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C826" w14:textId="31EB1A02" w:rsidR="0016103F" w:rsidRPr="00820E38" w:rsidRDefault="001B78DB" w:rsidP="323EFFCE">
      <w:pPr>
        <w:pStyle w:val="bundeltitel"/>
        <w:ind w:right="-852"/>
        <w:jc w:val="right"/>
        <w:rPr>
          <w:b w:val="0"/>
          <w:sz w:val="36"/>
          <w:szCs w:val="36"/>
        </w:rPr>
      </w:pPr>
      <w:r w:rsidRPr="00820E38">
        <w:rPr>
          <w:b w:val="0"/>
          <w:noProof/>
          <w:sz w:val="36"/>
          <w:lang w:eastAsia="nl-NL"/>
        </w:rPr>
        <w:drawing>
          <wp:anchor distT="0" distB="0" distL="114300" distR="114300" simplePos="0" relativeHeight="251761662" behindDoc="1" locked="0" layoutInCell="1" allowOverlap="1" wp14:anchorId="0B69BB3A" wp14:editId="20F564DA">
            <wp:simplePos x="0" y="0"/>
            <wp:positionH relativeFrom="page">
              <wp:posOffset>287549</wp:posOffset>
            </wp:positionH>
            <wp:positionV relativeFrom="paragraph">
              <wp:posOffset>-892175</wp:posOffset>
            </wp:positionV>
            <wp:extent cx="8644996" cy="2987040"/>
            <wp:effectExtent l="0" t="0" r="381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8754006" cy="3024706"/>
                    </a:xfrm>
                    <a:prstGeom prst="rect">
                      <a:avLst/>
                    </a:prstGeom>
                  </pic:spPr>
                </pic:pic>
              </a:graphicData>
            </a:graphic>
            <wp14:sizeRelH relativeFrom="page">
              <wp14:pctWidth>0</wp14:pctWidth>
            </wp14:sizeRelH>
            <wp14:sizeRelV relativeFrom="page">
              <wp14:pctHeight>0</wp14:pctHeight>
            </wp14:sizeRelV>
          </wp:anchor>
        </w:drawing>
      </w:r>
      <w:r w:rsidR="005E1489">
        <w:rPr>
          <w:noProof/>
          <w:lang w:eastAsia="nl-NL"/>
        </w:rPr>
        <w:drawing>
          <wp:anchor distT="0" distB="0" distL="114300" distR="114300" simplePos="0" relativeHeight="251751422" behindDoc="1" locked="0" layoutInCell="1" allowOverlap="1" wp14:anchorId="0138DD3B" wp14:editId="11EFDC9B">
            <wp:simplePos x="0" y="0"/>
            <wp:positionH relativeFrom="page">
              <wp:align>left</wp:align>
            </wp:positionH>
            <wp:positionV relativeFrom="paragraph">
              <wp:posOffset>-899795</wp:posOffset>
            </wp:positionV>
            <wp:extent cx="8134350" cy="10685145"/>
            <wp:effectExtent l="0" t="0" r="0" b="1905"/>
            <wp:wrapNone/>
            <wp:docPr id="17" name="Afbeelding 17" descr="Het voedselbos in Hees, groene buffer tussen woonwijk en industrie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oedselbos in Hees, groene buffer tussen woonwijk en industrieterr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4350" cy="10685145"/>
                    </a:xfrm>
                    <a:prstGeom prst="rect">
                      <a:avLst/>
                    </a:prstGeom>
                    <a:noFill/>
                    <a:ln>
                      <a:noFill/>
                    </a:ln>
                  </pic:spPr>
                </pic:pic>
              </a:graphicData>
            </a:graphic>
            <wp14:sizeRelH relativeFrom="page">
              <wp14:pctWidth>0</wp14:pctWidth>
            </wp14:sizeRelH>
            <wp14:sizeRelV relativeFrom="page">
              <wp14:pctHeight>0</wp14:pctHeight>
            </wp14:sizeRelV>
          </wp:anchor>
        </w:drawing>
      </w:r>
      <w:r w:rsidR="084C472F" w:rsidRPr="72916085">
        <w:rPr>
          <w:b w:val="0"/>
          <w:sz w:val="36"/>
          <w:szCs w:val="36"/>
        </w:rPr>
        <w:t>O</w:t>
      </w:r>
      <w:r w:rsidR="252BF3DF" w:rsidRPr="72916085">
        <w:rPr>
          <w:b w:val="0"/>
          <w:sz w:val="36"/>
          <w:szCs w:val="36"/>
        </w:rPr>
        <w:t xml:space="preserve">nderzoeker </w:t>
      </w:r>
      <w:r w:rsidR="52741033" w:rsidRPr="72916085">
        <w:rPr>
          <w:b w:val="0"/>
          <w:sz w:val="36"/>
          <w:szCs w:val="36"/>
        </w:rPr>
        <w:t xml:space="preserve">leefomgeving </w:t>
      </w:r>
      <w:r w:rsidR="252BF3DF" w:rsidRPr="72916085">
        <w:rPr>
          <w:b w:val="0"/>
          <w:sz w:val="36"/>
          <w:szCs w:val="36"/>
        </w:rPr>
        <w:t xml:space="preserve">/ </w:t>
      </w:r>
      <w:r w:rsidR="05C4866A" w:rsidRPr="72916085">
        <w:rPr>
          <w:b w:val="0"/>
          <w:sz w:val="36"/>
          <w:szCs w:val="36"/>
        </w:rPr>
        <w:t>Adviseur leefomgeving</w:t>
      </w:r>
    </w:p>
    <w:p w14:paraId="7D9C4087" w14:textId="577322BB" w:rsidR="006C52D2" w:rsidRPr="00A75CEF" w:rsidRDefault="00956A33" w:rsidP="001B78DB">
      <w:pPr>
        <w:pStyle w:val="bundeltitel"/>
        <w:ind w:right="-568"/>
        <w:jc w:val="right"/>
      </w:pPr>
      <w:r w:rsidRPr="004A12C0">
        <w:rPr>
          <w:sz w:val="44"/>
          <w:szCs w:val="18"/>
        </w:rPr>
        <w:t>IBS 2</w:t>
      </w:r>
      <w:r w:rsidR="0016103F" w:rsidRPr="004A12C0">
        <w:rPr>
          <w:sz w:val="44"/>
          <w:szCs w:val="18"/>
        </w:rPr>
        <w:t xml:space="preserve">: </w:t>
      </w:r>
      <w:r w:rsidR="00116611" w:rsidRPr="004A12C0">
        <w:rPr>
          <w:sz w:val="44"/>
          <w:szCs w:val="18"/>
        </w:rPr>
        <w:t>Zorgsystemen in onze</w:t>
      </w:r>
      <w:r w:rsidR="004A12C0" w:rsidRPr="004A12C0">
        <w:rPr>
          <w:sz w:val="44"/>
          <w:szCs w:val="18"/>
        </w:rPr>
        <w:t xml:space="preserve"> L</w:t>
      </w:r>
      <w:r w:rsidR="00116611" w:rsidRPr="004A12C0">
        <w:rPr>
          <w:sz w:val="44"/>
          <w:szCs w:val="18"/>
        </w:rPr>
        <w:t>eefomgeving</w:t>
      </w:r>
      <w:r w:rsidR="00511F66">
        <w:br/>
      </w:r>
      <w:r w:rsidR="00511F66" w:rsidRPr="00820E38">
        <w:rPr>
          <w:szCs w:val="56"/>
        </w:rPr>
        <w:t>INFORMATIEDOCUMENT</w:t>
      </w:r>
    </w:p>
    <w:p w14:paraId="6E647C5E" w14:textId="617DCFF2" w:rsidR="006C52D2" w:rsidRPr="002F7163" w:rsidRDefault="006C52D2" w:rsidP="00632D03">
      <w:pPr>
        <w:pStyle w:val="bundelsoort"/>
      </w:pPr>
    </w:p>
    <w:p w14:paraId="20040FC5" w14:textId="18264BAF" w:rsidR="006C52D2" w:rsidRDefault="006C52D2" w:rsidP="00632D03">
      <w:pPr>
        <w:pStyle w:val="bundelsoort"/>
      </w:pPr>
    </w:p>
    <w:p w14:paraId="0EC28E5E" w14:textId="37B9A295" w:rsidR="00820E38" w:rsidRDefault="00820E38" w:rsidP="00632D03">
      <w:pPr>
        <w:pStyle w:val="bundelsoort"/>
      </w:pPr>
    </w:p>
    <w:p w14:paraId="446DE7D2" w14:textId="07EEEA06" w:rsidR="00820E38" w:rsidRPr="002F7163" w:rsidRDefault="00820E38" w:rsidP="00632D03">
      <w:pPr>
        <w:pStyle w:val="bundelsoort"/>
      </w:pPr>
    </w:p>
    <w:p w14:paraId="56DDC884" w14:textId="5A5E858F" w:rsidR="006C52D2" w:rsidRPr="002F7163" w:rsidRDefault="006C52D2" w:rsidP="00632D03">
      <w:pPr>
        <w:pStyle w:val="bundelsoort"/>
      </w:pPr>
    </w:p>
    <w:p w14:paraId="15624287" w14:textId="54C42534" w:rsidR="006C52D2" w:rsidRPr="002F7163" w:rsidRDefault="006C52D2" w:rsidP="00632D03">
      <w:pPr>
        <w:pStyle w:val="bundelsoort"/>
      </w:pPr>
    </w:p>
    <w:p w14:paraId="759EEEF6" w14:textId="77777777" w:rsidR="006C52D2" w:rsidRPr="002F7163" w:rsidRDefault="006C52D2" w:rsidP="00632D03">
      <w:pPr>
        <w:pStyle w:val="bundelsoort"/>
      </w:pPr>
    </w:p>
    <w:p w14:paraId="6D423CDD" w14:textId="77777777" w:rsidR="006C52D2" w:rsidRPr="002F7163" w:rsidRDefault="006C52D2" w:rsidP="00632D03">
      <w:pPr>
        <w:pStyle w:val="bundelsoort"/>
      </w:pPr>
    </w:p>
    <w:p w14:paraId="2125E0E6" w14:textId="77777777" w:rsidR="006C52D2" w:rsidRPr="002F7163" w:rsidRDefault="006C52D2" w:rsidP="00632D03">
      <w:pPr>
        <w:pStyle w:val="bundelsoort"/>
      </w:pPr>
    </w:p>
    <w:p w14:paraId="45319FB6" w14:textId="77777777" w:rsidR="006C52D2" w:rsidRPr="002F7163" w:rsidRDefault="006C52D2" w:rsidP="00632D03">
      <w:pPr>
        <w:pStyle w:val="bundelsoort"/>
      </w:pPr>
    </w:p>
    <w:p w14:paraId="1BC8DFE3" w14:textId="77777777" w:rsidR="006C52D2" w:rsidRPr="002F7163" w:rsidRDefault="006C52D2" w:rsidP="00632D03">
      <w:pPr>
        <w:pStyle w:val="bundelsoort"/>
      </w:pPr>
    </w:p>
    <w:p w14:paraId="0441C7FB" w14:textId="77777777" w:rsidR="006C52D2" w:rsidRPr="002F7163" w:rsidRDefault="006C52D2" w:rsidP="00632D03">
      <w:pPr>
        <w:pStyle w:val="bundelsoort"/>
      </w:pPr>
    </w:p>
    <w:p w14:paraId="6AA1AAB8" w14:textId="77777777" w:rsidR="00B16CD1" w:rsidRPr="002F7163" w:rsidRDefault="00B16CD1" w:rsidP="00632D03">
      <w:pPr>
        <w:pStyle w:val="bundelsoort"/>
      </w:pPr>
    </w:p>
    <w:p w14:paraId="571F3A12" w14:textId="77777777" w:rsidR="00B16CD1" w:rsidRPr="002F7163" w:rsidRDefault="00B16CD1" w:rsidP="00632D03">
      <w:pPr>
        <w:pStyle w:val="bundelsoort"/>
      </w:pPr>
    </w:p>
    <w:p w14:paraId="6403AD96" w14:textId="77777777" w:rsidR="00B16CD1" w:rsidRPr="002F7163" w:rsidRDefault="00B16CD1" w:rsidP="00632D03">
      <w:pPr>
        <w:pStyle w:val="bundelsoort"/>
      </w:pPr>
    </w:p>
    <w:p w14:paraId="7C2746A7" w14:textId="77777777" w:rsidR="00B16CD1" w:rsidRPr="002F7163" w:rsidRDefault="00B16CD1" w:rsidP="00632D03">
      <w:pPr>
        <w:pStyle w:val="bundelsoort"/>
      </w:pPr>
    </w:p>
    <w:p w14:paraId="09CE7BD8" w14:textId="77777777" w:rsidR="00B16CD1" w:rsidRPr="002F7163" w:rsidRDefault="00B16CD1" w:rsidP="00632D03">
      <w:pPr>
        <w:pStyle w:val="bundelsoort"/>
      </w:pPr>
    </w:p>
    <w:p w14:paraId="5171B4A8" w14:textId="77777777" w:rsidR="006C52D2" w:rsidRPr="002F7163" w:rsidRDefault="006C52D2" w:rsidP="00632D03"/>
    <w:p w14:paraId="122C6ACC" w14:textId="77777777" w:rsidR="006C52D2" w:rsidRPr="002F7163" w:rsidRDefault="006C52D2" w:rsidP="00632D03"/>
    <w:p w14:paraId="4D09DED0" w14:textId="77777777" w:rsidR="00F1540C" w:rsidRPr="002F7163" w:rsidRDefault="00F1540C" w:rsidP="00632D03"/>
    <w:p w14:paraId="0EB5AF14" w14:textId="77777777" w:rsidR="00F1540C" w:rsidRPr="002F7163" w:rsidRDefault="00F1540C" w:rsidP="00632D03"/>
    <w:p w14:paraId="6B0A39C0" w14:textId="77777777" w:rsidR="00F1540C" w:rsidRPr="002F7163" w:rsidRDefault="00F1540C" w:rsidP="00632D03"/>
    <w:p w14:paraId="02567064" w14:textId="50B08C1E" w:rsidR="006C52D2" w:rsidRPr="002F7163" w:rsidRDefault="009D0D4A" w:rsidP="00632D03">
      <w:pPr>
        <w:rPr>
          <w:b/>
        </w:rPr>
      </w:pPr>
      <w:r>
        <w:rPr>
          <w:noProof/>
        </w:rPr>
        <w:drawing>
          <wp:anchor distT="0" distB="0" distL="114300" distR="114300" simplePos="0" relativeHeight="251863038" behindDoc="0" locked="0" layoutInCell="1" allowOverlap="1" wp14:anchorId="1FFC2993" wp14:editId="5A809E35">
            <wp:simplePos x="0" y="0"/>
            <wp:positionH relativeFrom="page">
              <wp:align>right</wp:align>
            </wp:positionH>
            <wp:positionV relativeFrom="paragraph">
              <wp:posOffset>2758440</wp:posOffset>
            </wp:positionV>
            <wp:extent cx="7574280" cy="2014019"/>
            <wp:effectExtent l="0" t="0" r="7620" b="571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4280" cy="2014019"/>
                    </a:xfrm>
                    <a:prstGeom prst="rect">
                      <a:avLst/>
                    </a:prstGeom>
                    <a:noFill/>
                    <a:ln>
                      <a:noFill/>
                    </a:ln>
                  </pic:spPr>
                </pic:pic>
              </a:graphicData>
            </a:graphic>
            <wp14:sizeRelH relativeFrom="page">
              <wp14:pctWidth>0</wp14:pctWidth>
            </wp14:sizeRelH>
            <wp14:sizeRelV relativeFrom="page">
              <wp14:pctHeight>0</wp14:pctHeight>
            </wp14:sizeRelV>
          </wp:anchor>
        </w:drawing>
      </w:r>
      <w:r w:rsidR="006C52D2" w:rsidRPr="002F7163">
        <w:br w:type="page"/>
      </w:r>
    </w:p>
    <w:p w14:paraId="492266B2" w14:textId="77777777" w:rsidR="0073125E" w:rsidRDefault="0073125E" w:rsidP="00632D03"/>
    <w:p w14:paraId="47CAA79D" w14:textId="3A7BA84B" w:rsidR="0073125E" w:rsidRDefault="00C044C9" w:rsidP="00632D03">
      <w:r w:rsidRPr="00C044C9">
        <w:rPr>
          <w:rFonts w:asciiTheme="minorHAnsi" w:hAnsiTheme="minorHAnsi" w:cstheme="minorHAnsi"/>
          <w:noProof/>
          <w:sz w:val="20"/>
          <w:szCs w:val="20"/>
          <w:lang w:eastAsia="nl-NL"/>
        </w:rPr>
        <mc:AlternateContent>
          <mc:Choice Requires="wps">
            <w:drawing>
              <wp:anchor distT="0" distB="0" distL="457200" distR="457200" simplePos="0" relativeHeight="251763710" behindDoc="0" locked="0" layoutInCell="1" allowOverlap="1" wp14:anchorId="3FC2E6C3" wp14:editId="4405654A">
                <wp:simplePos x="0" y="0"/>
                <wp:positionH relativeFrom="margin">
                  <wp:posOffset>3284722</wp:posOffset>
                </wp:positionH>
                <wp:positionV relativeFrom="margin">
                  <wp:posOffset>293105</wp:posOffset>
                </wp:positionV>
                <wp:extent cx="2854960" cy="7686675"/>
                <wp:effectExtent l="95250" t="0" r="2540" b="9525"/>
                <wp:wrapSquare wrapText="bothSides"/>
                <wp:docPr id="124" name="Rechthoek 124"/>
                <wp:cNvGraphicFramePr/>
                <a:graphic xmlns:a="http://schemas.openxmlformats.org/drawingml/2006/main">
                  <a:graphicData uri="http://schemas.microsoft.com/office/word/2010/wordprocessingShape">
                    <wps:wsp>
                      <wps:cNvSpPr/>
                      <wps:spPr>
                        <a:xfrm>
                          <a:off x="0" y="0"/>
                          <a:ext cx="2854960" cy="768667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879390" w14:textId="77777777" w:rsidR="00387FF9" w:rsidRDefault="00387FF9" w:rsidP="00C044C9">
                            <w:pPr>
                              <w:rPr>
                                <w:rFonts w:asciiTheme="minorHAnsi" w:hAnsiTheme="minorHAnsi" w:cstheme="minorHAnsi"/>
                                <w:sz w:val="20"/>
                                <w:szCs w:val="20"/>
                              </w:rPr>
                            </w:pPr>
                            <w:r w:rsidRPr="00C044C9">
                              <w:rPr>
                                <w:rFonts w:asciiTheme="minorHAnsi" w:hAnsiTheme="minorHAnsi" w:cstheme="minorHAnsi"/>
                                <w:sz w:val="20"/>
                                <w:szCs w:val="20"/>
                              </w:rPr>
                              <w:t xml:space="preserve">Foto </w:t>
                            </w:r>
                            <w:proofErr w:type="spellStart"/>
                            <w:r w:rsidRPr="00C044C9">
                              <w:rPr>
                                <w:rFonts w:asciiTheme="minorHAnsi" w:hAnsiTheme="minorHAnsi" w:cstheme="minorHAnsi"/>
                                <w:sz w:val="20"/>
                                <w:szCs w:val="20"/>
                              </w:rPr>
                              <w:t>voorzijde:De</w:t>
                            </w:r>
                            <w:proofErr w:type="spellEnd"/>
                            <w:r w:rsidRPr="00C044C9">
                              <w:rPr>
                                <w:rFonts w:asciiTheme="minorHAnsi" w:hAnsiTheme="minorHAnsi" w:cstheme="minorHAnsi"/>
                                <w:sz w:val="20"/>
                                <w:szCs w:val="20"/>
                              </w:rPr>
                              <w:t xml:space="preserve"> Gelderlander (online)  Anne </w:t>
                            </w:r>
                            <w:proofErr w:type="spellStart"/>
                            <w:r w:rsidRPr="00C044C9">
                              <w:rPr>
                                <w:rFonts w:asciiTheme="minorHAnsi" w:hAnsiTheme="minorHAnsi" w:cstheme="minorHAnsi"/>
                                <w:sz w:val="20"/>
                                <w:szCs w:val="20"/>
                              </w:rPr>
                              <w:t>Nijtmans</w:t>
                            </w:r>
                            <w:proofErr w:type="spellEnd"/>
                            <w:r w:rsidRPr="00C044C9">
                              <w:rPr>
                                <w:rFonts w:asciiTheme="minorHAnsi" w:hAnsiTheme="minorHAnsi" w:cstheme="minorHAnsi"/>
                                <w:sz w:val="20"/>
                                <w:szCs w:val="20"/>
                              </w:rPr>
                              <w:t>/ 19-05-17, 13:12 'Een voedselbos zorgt voor zichzelf'</w:t>
                            </w:r>
                          </w:p>
                          <w:p w14:paraId="382FF96E" w14:textId="77777777" w:rsidR="00387FF9" w:rsidRDefault="00387FF9" w:rsidP="00C044C9">
                            <w:pPr>
                              <w:rPr>
                                <w:rFonts w:asciiTheme="minorHAnsi" w:hAnsiTheme="minorHAnsi" w:cstheme="minorHAnsi"/>
                                <w:sz w:val="20"/>
                                <w:szCs w:val="20"/>
                              </w:rPr>
                            </w:pPr>
                          </w:p>
                          <w:p w14:paraId="2AEB7AF1" w14:textId="64EB768D" w:rsidR="00387FF9" w:rsidRDefault="00387FF9" w:rsidP="00C044C9">
                            <w:pPr>
                              <w:rPr>
                                <w:rFonts w:asciiTheme="majorHAnsi" w:eastAsiaTheme="majorEastAsia" w:hAnsiTheme="majorHAnsi" w:cstheme="majorBidi"/>
                                <w:color w:val="FFFFFF" w:themeColor="background1"/>
                                <w:sz w:val="28"/>
                                <w:szCs w:val="28"/>
                              </w:rPr>
                            </w:pPr>
                            <w:r w:rsidRPr="00C044C9">
                              <w:rPr>
                                <w:rFonts w:asciiTheme="minorHAnsi" w:hAnsiTheme="minorHAnsi" w:cstheme="minorHAnsi"/>
                                <w:sz w:val="20"/>
                                <w:szCs w:val="20"/>
                              </w:rPr>
                              <w:t xml:space="preserve">NIJMEGEN - Zelf tuinkruiden plukken of eetbare bloemen voor in de sla. Dat kan straks in het voedselbos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in Hees. Zondag is de officiële opening en zijn er </w:t>
                            </w:r>
                            <w:proofErr w:type="spellStart"/>
                            <w:r w:rsidRPr="00C044C9">
                              <w:rPr>
                                <w:rFonts w:asciiTheme="minorHAnsi" w:hAnsiTheme="minorHAnsi" w:cstheme="minorHAnsi"/>
                                <w:sz w:val="20"/>
                                <w:szCs w:val="20"/>
                              </w:rPr>
                              <w:t>rondleidingen.Het</w:t>
                            </w:r>
                            <w:proofErr w:type="spellEnd"/>
                            <w:r w:rsidRPr="00C044C9">
                              <w:rPr>
                                <w:rFonts w:asciiTheme="minorHAnsi" w:hAnsiTheme="minorHAnsi" w:cstheme="minorHAnsi"/>
                                <w:sz w:val="20"/>
                                <w:szCs w:val="20"/>
                              </w:rPr>
                              <w:t xml:space="preserve"> terrein oogt woest. Maar als je naar de grond kijkt, zie je een grote variëteit aan wilde planten en beginnende struiken en bomen. ,,We hebben hier ruim 4.000 planten gepoot’’, vertelt Ab </w:t>
                            </w:r>
                            <w:proofErr w:type="spellStart"/>
                            <w:r w:rsidRPr="00C044C9">
                              <w:rPr>
                                <w:rFonts w:asciiTheme="minorHAnsi" w:hAnsiTheme="minorHAnsi" w:cstheme="minorHAnsi"/>
                                <w:sz w:val="20"/>
                                <w:szCs w:val="20"/>
                              </w:rPr>
                              <w:t>Verheul.Hij</w:t>
                            </w:r>
                            <w:proofErr w:type="spellEnd"/>
                            <w:r w:rsidRPr="00C044C9">
                              <w:rPr>
                                <w:rFonts w:asciiTheme="minorHAnsi" w:hAnsiTheme="minorHAnsi" w:cstheme="minorHAnsi"/>
                                <w:sz w:val="20"/>
                                <w:szCs w:val="20"/>
                              </w:rPr>
                              <w:t xml:space="preserve"> is van de Werkgroep Groen die betrokken is bij de inrichting van het voedselbos in Nijmegen-West. Op het terrein van voormalige plantenkwekerij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mag de werkgroep van Dorpsbelang Hees dat bos ontwikkelen. Na jaren van discussie over de invulling van het terrein heeft de gemeente de grond aangekocht om toe te voegen aan Park West. Ook Arie Kooy, de voormalige kweker, zit bij de werkgroep.  ,,Er hebben hier altijd boeren en tuinders gezeten’’, zegt hij ,,Het is mooi om mee te maken dat het hier groen blijft maar dan op een andere </w:t>
                            </w:r>
                            <w:proofErr w:type="spellStart"/>
                            <w:r w:rsidRPr="00C044C9">
                              <w:rPr>
                                <w:rFonts w:asciiTheme="minorHAnsi" w:hAnsiTheme="minorHAnsi" w:cstheme="minorHAnsi"/>
                                <w:sz w:val="20"/>
                                <w:szCs w:val="20"/>
                              </w:rPr>
                              <w:t>manier.’’Niet</w:t>
                            </w:r>
                            <w:proofErr w:type="spellEnd"/>
                            <w:r w:rsidRPr="00C044C9">
                              <w:rPr>
                                <w:rFonts w:asciiTheme="minorHAnsi" w:hAnsiTheme="minorHAnsi" w:cstheme="minorHAnsi"/>
                                <w:sz w:val="20"/>
                                <w:szCs w:val="20"/>
                              </w:rPr>
                              <w:t xml:space="preserve"> </w:t>
                            </w:r>
                            <w:proofErr w:type="spellStart"/>
                            <w:r w:rsidRPr="00C044C9">
                              <w:rPr>
                                <w:rFonts w:asciiTheme="minorHAnsi" w:hAnsiTheme="minorHAnsi" w:cstheme="minorHAnsi"/>
                                <w:sz w:val="20"/>
                                <w:szCs w:val="20"/>
                              </w:rPr>
                              <w:t>aangeharkt,,Dit</w:t>
                            </w:r>
                            <w:proofErr w:type="spellEnd"/>
                            <w:r w:rsidRPr="00C044C9">
                              <w:rPr>
                                <w:rFonts w:asciiTheme="minorHAnsi" w:hAnsiTheme="minorHAnsi" w:cstheme="minorHAnsi"/>
                                <w:sz w:val="20"/>
                                <w:szCs w:val="20"/>
                              </w:rPr>
                              <w:t xml:space="preserve"> wordt geen aangeharkt park’’,  legt Cor van der Donk uit. ,,Een voedselbos is een stuk grond met bomen, struiken en planten die eetbare producten leveren, zoals vruchten, noten en kruiden. Het verschil met natuur is dat het in eerste instantie wordt aangelegd. De planten zijn wel zo op elkaar afgesteld dat het bos zichzelf in stand houdt. We hebben geen mest of bestrijdingsmiddelen nodig.’’</w:t>
                            </w:r>
                            <w:proofErr w:type="spellStart"/>
                            <w:r w:rsidRPr="00C044C9">
                              <w:rPr>
                                <w:rFonts w:asciiTheme="minorHAnsi" w:hAnsiTheme="minorHAnsi" w:cstheme="minorHAnsi"/>
                                <w:sz w:val="20"/>
                                <w:szCs w:val="20"/>
                              </w:rPr>
                              <w:t>RijkdomDe</w:t>
                            </w:r>
                            <w:proofErr w:type="spellEnd"/>
                            <w:r w:rsidRPr="00C044C9">
                              <w:rPr>
                                <w:rFonts w:asciiTheme="minorHAnsi" w:hAnsiTheme="minorHAnsi" w:cstheme="minorHAnsi"/>
                                <w:sz w:val="20"/>
                                <w:szCs w:val="20"/>
                              </w:rPr>
                              <w:t xml:space="preserve"> werkgroep wilde graag een voedselbos omdat het een grote rijkdom aan soorten biedt. ,,Dat trekt weer dieren aan zoals insecten, vogels, roofvogels en konijnen aan’’, zegt Verheul. ,,Omdat je er soms iets kunt plukken, is het bovendien aantrekkelijk voor de buurtbewoners. Ook heeft het een educatieve </w:t>
                            </w:r>
                            <w:proofErr w:type="spellStart"/>
                            <w:r w:rsidRPr="00C044C9">
                              <w:rPr>
                                <w:rFonts w:asciiTheme="minorHAnsi" w:hAnsiTheme="minorHAnsi" w:cstheme="minorHAnsi"/>
                                <w:sz w:val="20"/>
                                <w:szCs w:val="20"/>
                              </w:rPr>
                              <w:t>waarde.''Voedselbos</w:t>
                            </w:r>
                            <w:proofErr w:type="spellEnd"/>
                            <w:r w:rsidRPr="00C044C9">
                              <w:rPr>
                                <w:rFonts w:asciiTheme="minorHAnsi" w:hAnsiTheme="minorHAnsi" w:cstheme="minorHAnsi"/>
                                <w:sz w:val="20"/>
                                <w:szCs w:val="20"/>
                              </w:rPr>
                              <w:t xml:space="preserve">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is vrij toegankelijk. Werkgroep Groen Hees wil er af en toe kleinschalige activiteiten organiseren zoals lezingen, excursies of een marktje met streekproducten.</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2E6C3" id="Rechthoek 124" o:spid="_x0000_s1026" style="position:absolute;margin-left:258.65pt;margin-top:23.1pt;width:224.8pt;height:605.25pt;z-index:25176371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" fillcolor="#c0504d [3205]" stroked="f" strokeweight="2pt">
                <v:shadow on="t" color="#4f81bd [3204]" origin=".5" offset="-7.2pt,0"/>
                <v:textbox inset="14.4pt,18pt,14.4pt,18pt">
                  <w:txbxContent>
                    <w:p w14:paraId="0E879390" w14:textId="77777777" w:rsidR="00387FF9" w:rsidRDefault="00387FF9" w:rsidP="00C044C9">
                      <w:pPr>
                        <w:rPr>
                          <w:rFonts w:asciiTheme="minorHAnsi" w:hAnsiTheme="minorHAnsi" w:cstheme="minorHAnsi"/>
                          <w:sz w:val="20"/>
                          <w:szCs w:val="20"/>
                        </w:rPr>
                      </w:pPr>
                      <w:r w:rsidRPr="00C044C9">
                        <w:rPr>
                          <w:rFonts w:asciiTheme="minorHAnsi" w:hAnsiTheme="minorHAnsi" w:cstheme="minorHAnsi"/>
                          <w:sz w:val="20"/>
                          <w:szCs w:val="20"/>
                        </w:rPr>
                        <w:t xml:space="preserve">Foto </w:t>
                      </w:r>
                      <w:proofErr w:type="spellStart"/>
                      <w:r w:rsidRPr="00C044C9">
                        <w:rPr>
                          <w:rFonts w:asciiTheme="minorHAnsi" w:hAnsiTheme="minorHAnsi" w:cstheme="minorHAnsi"/>
                          <w:sz w:val="20"/>
                          <w:szCs w:val="20"/>
                        </w:rPr>
                        <w:t>voorzijde:De</w:t>
                      </w:r>
                      <w:proofErr w:type="spellEnd"/>
                      <w:r w:rsidRPr="00C044C9">
                        <w:rPr>
                          <w:rFonts w:asciiTheme="minorHAnsi" w:hAnsiTheme="minorHAnsi" w:cstheme="minorHAnsi"/>
                          <w:sz w:val="20"/>
                          <w:szCs w:val="20"/>
                        </w:rPr>
                        <w:t xml:space="preserve"> Gelderlander (online)  Anne </w:t>
                      </w:r>
                      <w:proofErr w:type="spellStart"/>
                      <w:r w:rsidRPr="00C044C9">
                        <w:rPr>
                          <w:rFonts w:asciiTheme="minorHAnsi" w:hAnsiTheme="minorHAnsi" w:cstheme="minorHAnsi"/>
                          <w:sz w:val="20"/>
                          <w:szCs w:val="20"/>
                        </w:rPr>
                        <w:t>Nijtmans</w:t>
                      </w:r>
                      <w:proofErr w:type="spellEnd"/>
                      <w:r w:rsidRPr="00C044C9">
                        <w:rPr>
                          <w:rFonts w:asciiTheme="minorHAnsi" w:hAnsiTheme="minorHAnsi" w:cstheme="minorHAnsi"/>
                          <w:sz w:val="20"/>
                          <w:szCs w:val="20"/>
                        </w:rPr>
                        <w:t>/ 19-05-17, 13:12 'Een voedselbos zorgt voor zichzelf'</w:t>
                      </w:r>
                    </w:p>
                    <w:p w14:paraId="382FF96E" w14:textId="77777777" w:rsidR="00387FF9" w:rsidRDefault="00387FF9" w:rsidP="00C044C9">
                      <w:pPr>
                        <w:rPr>
                          <w:rFonts w:asciiTheme="minorHAnsi" w:hAnsiTheme="minorHAnsi" w:cstheme="minorHAnsi"/>
                          <w:sz w:val="20"/>
                          <w:szCs w:val="20"/>
                        </w:rPr>
                      </w:pPr>
                    </w:p>
                    <w:p w14:paraId="2AEB7AF1" w14:textId="64EB768D" w:rsidR="00387FF9" w:rsidRDefault="00387FF9" w:rsidP="00C044C9">
                      <w:pPr>
                        <w:rPr>
                          <w:rFonts w:asciiTheme="majorHAnsi" w:eastAsiaTheme="majorEastAsia" w:hAnsiTheme="majorHAnsi" w:cstheme="majorBidi"/>
                          <w:color w:val="FFFFFF" w:themeColor="background1"/>
                          <w:sz w:val="28"/>
                          <w:szCs w:val="28"/>
                        </w:rPr>
                      </w:pPr>
                      <w:r w:rsidRPr="00C044C9">
                        <w:rPr>
                          <w:rFonts w:asciiTheme="minorHAnsi" w:hAnsiTheme="minorHAnsi" w:cstheme="minorHAnsi"/>
                          <w:sz w:val="20"/>
                          <w:szCs w:val="20"/>
                        </w:rPr>
                        <w:t xml:space="preserve">NIJMEGEN - Zelf tuinkruiden plukken of eetbare bloemen voor in de sla. Dat kan straks in het voedselbos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in Hees. Zondag is de officiële opening en zijn er </w:t>
                      </w:r>
                      <w:proofErr w:type="spellStart"/>
                      <w:r w:rsidRPr="00C044C9">
                        <w:rPr>
                          <w:rFonts w:asciiTheme="minorHAnsi" w:hAnsiTheme="minorHAnsi" w:cstheme="minorHAnsi"/>
                          <w:sz w:val="20"/>
                          <w:szCs w:val="20"/>
                        </w:rPr>
                        <w:t>rondleidingen.Het</w:t>
                      </w:r>
                      <w:proofErr w:type="spellEnd"/>
                      <w:r w:rsidRPr="00C044C9">
                        <w:rPr>
                          <w:rFonts w:asciiTheme="minorHAnsi" w:hAnsiTheme="minorHAnsi" w:cstheme="minorHAnsi"/>
                          <w:sz w:val="20"/>
                          <w:szCs w:val="20"/>
                        </w:rPr>
                        <w:t xml:space="preserve"> terrein oogt woest. Maar als je naar de grond kijkt, zie je een grote variëteit aan wilde planten en beginnende struiken en bomen. ,,We hebben hier ruim 4.000 planten gepoot’’, vertelt Ab </w:t>
                      </w:r>
                      <w:proofErr w:type="spellStart"/>
                      <w:r w:rsidRPr="00C044C9">
                        <w:rPr>
                          <w:rFonts w:asciiTheme="minorHAnsi" w:hAnsiTheme="minorHAnsi" w:cstheme="minorHAnsi"/>
                          <w:sz w:val="20"/>
                          <w:szCs w:val="20"/>
                        </w:rPr>
                        <w:t>Verheul.Hij</w:t>
                      </w:r>
                      <w:proofErr w:type="spellEnd"/>
                      <w:r w:rsidRPr="00C044C9">
                        <w:rPr>
                          <w:rFonts w:asciiTheme="minorHAnsi" w:hAnsiTheme="minorHAnsi" w:cstheme="minorHAnsi"/>
                          <w:sz w:val="20"/>
                          <w:szCs w:val="20"/>
                        </w:rPr>
                        <w:t xml:space="preserve"> is van de Werkgroep Groen die betrokken is bij de inrichting van het voedselbos in Nijmegen-West. Op het terrein van voormalige plantenkwekerij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mag de werkgroep van Dorpsbelang Hees dat bos ontwikkelen. Na jaren van discussie over de invulling van het terrein heeft de gemeente de grond aangekocht om toe te voegen aan Park West. Ook Arie Kooy, de voormalige kweker, zit bij de werkgroep.  ,,Er hebben hier altijd boeren en tuinders gezeten’’, zegt hij ,,Het is mooi om mee te maken dat het hier groen blijft maar dan op een andere </w:t>
                      </w:r>
                      <w:proofErr w:type="spellStart"/>
                      <w:r w:rsidRPr="00C044C9">
                        <w:rPr>
                          <w:rFonts w:asciiTheme="minorHAnsi" w:hAnsiTheme="minorHAnsi" w:cstheme="minorHAnsi"/>
                          <w:sz w:val="20"/>
                          <w:szCs w:val="20"/>
                        </w:rPr>
                        <w:t>manier.’’Niet</w:t>
                      </w:r>
                      <w:proofErr w:type="spellEnd"/>
                      <w:r w:rsidRPr="00C044C9">
                        <w:rPr>
                          <w:rFonts w:asciiTheme="minorHAnsi" w:hAnsiTheme="minorHAnsi" w:cstheme="minorHAnsi"/>
                          <w:sz w:val="20"/>
                          <w:szCs w:val="20"/>
                        </w:rPr>
                        <w:t xml:space="preserve"> </w:t>
                      </w:r>
                      <w:proofErr w:type="spellStart"/>
                      <w:r w:rsidRPr="00C044C9">
                        <w:rPr>
                          <w:rFonts w:asciiTheme="minorHAnsi" w:hAnsiTheme="minorHAnsi" w:cstheme="minorHAnsi"/>
                          <w:sz w:val="20"/>
                          <w:szCs w:val="20"/>
                        </w:rPr>
                        <w:t>aangeharkt,,Dit</w:t>
                      </w:r>
                      <w:proofErr w:type="spellEnd"/>
                      <w:r w:rsidRPr="00C044C9">
                        <w:rPr>
                          <w:rFonts w:asciiTheme="minorHAnsi" w:hAnsiTheme="minorHAnsi" w:cstheme="minorHAnsi"/>
                          <w:sz w:val="20"/>
                          <w:szCs w:val="20"/>
                        </w:rPr>
                        <w:t xml:space="preserve"> wordt geen aangeharkt park’’,  legt Cor van der Donk uit. ,,Een voedselbos is een stuk grond met bomen, struiken en planten die eetbare producten leveren, zoals vruchten, noten en kruiden. Het verschil met natuur is dat het in eerste instantie wordt aangelegd. De planten zijn wel zo op elkaar afgesteld dat het bos zichzelf in stand houdt. We hebben geen mest of bestrijdingsmiddelen nodig.’’</w:t>
                      </w:r>
                      <w:proofErr w:type="spellStart"/>
                      <w:r w:rsidRPr="00C044C9">
                        <w:rPr>
                          <w:rFonts w:asciiTheme="minorHAnsi" w:hAnsiTheme="minorHAnsi" w:cstheme="minorHAnsi"/>
                          <w:sz w:val="20"/>
                          <w:szCs w:val="20"/>
                        </w:rPr>
                        <w:t>RijkdomDe</w:t>
                      </w:r>
                      <w:proofErr w:type="spellEnd"/>
                      <w:r w:rsidRPr="00C044C9">
                        <w:rPr>
                          <w:rFonts w:asciiTheme="minorHAnsi" w:hAnsiTheme="minorHAnsi" w:cstheme="minorHAnsi"/>
                          <w:sz w:val="20"/>
                          <w:szCs w:val="20"/>
                        </w:rPr>
                        <w:t xml:space="preserve"> werkgroep wilde graag een voedselbos omdat het een grote rijkdom aan soorten biedt. ,,Dat trekt weer dieren aan zoals insecten, vogels, roofvogels en konijnen aan’’, zegt Verheul. ,,Omdat je er soms iets kunt plukken, is het bovendien aantrekkelijk voor de buurtbewoners. Ook heeft het een educatieve </w:t>
                      </w:r>
                      <w:proofErr w:type="spellStart"/>
                      <w:r w:rsidRPr="00C044C9">
                        <w:rPr>
                          <w:rFonts w:asciiTheme="minorHAnsi" w:hAnsiTheme="minorHAnsi" w:cstheme="minorHAnsi"/>
                          <w:sz w:val="20"/>
                          <w:szCs w:val="20"/>
                        </w:rPr>
                        <w:t>waarde.''Voedselbos</w:t>
                      </w:r>
                      <w:proofErr w:type="spellEnd"/>
                      <w:r w:rsidRPr="00C044C9">
                        <w:rPr>
                          <w:rFonts w:asciiTheme="minorHAnsi" w:hAnsiTheme="minorHAnsi" w:cstheme="minorHAnsi"/>
                          <w:sz w:val="20"/>
                          <w:szCs w:val="20"/>
                        </w:rPr>
                        <w:t xml:space="preserve"> </w:t>
                      </w:r>
                      <w:proofErr w:type="spellStart"/>
                      <w:r w:rsidRPr="00C044C9">
                        <w:rPr>
                          <w:rFonts w:asciiTheme="minorHAnsi" w:hAnsiTheme="minorHAnsi" w:cstheme="minorHAnsi"/>
                          <w:sz w:val="20"/>
                          <w:szCs w:val="20"/>
                        </w:rPr>
                        <w:t>Novio</w:t>
                      </w:r>
                      <w:proofErr w:type="spellEnd"/>
                      <w:r w:rsidRPr="00C044C9">
                        <w:rPr>
                          <w:rFonts w:asciiTheme="minorHAnsi" w:hAnsiTheme="minorHAnsi" w:cstheme="minorHAnsi"/>
                          <w:sz w:val="20"/>
                          <w:szCs w:val="20"/>
                        </w:rPr>
                        <w:t xml:space="preserve"> is vrij toegankelijk. Werkgroep Groen Hees wil er af en toe kleinschalige activiteiten organiseren zoals lezingen, excursies of een marktje met streekproducten.</w:t>
                      </w:r>
                    </w:p>
                  </w:txbxContent>
                </v:textbox>
                <w10:wrap type="square" anchorx="margin" anchory="margin"/>
              </v:rect>
            </w:pict>
          </mc:Fallback>
        </mc:AlternateContent>
      </w:r>
    </w:p>
    <w:p w14:paraId="448D008F" w14:textId="51335CCB" w:rsidR="0073125E" w:rsidRDefault="0073125E" w:rsidP="00632D03"/>
    <w:p w14:paraId="17CE2029" w14:textId="09E499F0" w:rsidR="009A5D94" w:rsidRPr="009A5D94" w:rsidRDefault="009A5D94" w:rsidP="009A5D94">
      <w:pPr>
        <w:pStyle w:val="Geenafstand"/>
        <w:rPr>
          <w:rFonts w:asciiTheme="minorHAnsi" w:hAnsiTheme="minorHAnsi" w:cstheme="minorHAnsi"/>
          <w:sz w:val="20"/>
          <w:szCs w:val="20"/>
        </w:rPr>
      </w:pPr>
    </w:p>
    <w:p w14:paraId="7AEECA41" w14:textId="77777777" w:rsidR="0073125E" w:rsidRDefault="0073125E" w:rsidP="00632D03"/>
    <w:p w14:paraId="35D22882" w14:textId="77777777" w:rsidR="0073125E" w:rsidRDefault="0073125E" w:rsidP="00632D03"/>
    <w:p w14:paraId="5A68D7AB" w14:textId="77777777" w:rsidR="0073125E" w:rsidRDefault="0073125E" w:rsidP="00632D03"/>
    <w:p w14:paraId="0326B02A" w14:textId="77777777" w:rsidR="0073125E" w:rsidRDefault="0073125E" w:rsidP="00632D03"/>
    <w:p w14:paraId="7E40E417" w14:textId="77777777" w:rsidR="0073125E" w:rsidRDefault="0073125E" w:rsidP="00632D03"/>
    <w:p w14:paraId="1A7B4657" w14:textId="77777777" w:rsidR="0073125E" w:rsidRDefault="0073125E" w:rsidP="00632D03"/>
    <w:p w14:paraId="06462517" w14:textId="77777777" w:rsidR="0073125E" w:rsidRDefault="0073125E" w:rsidP="00632D03"/>
    <w:p w14:paraId="4C09A0A5" w14:textId="77777777" w:rsidR="0073125E" w:rsidRDefault="0073125E" w:rsidP="00632D03"/>
    <w:p w14:paraId="2864CA1C" w14:textId="77777777" w:rsidR="0073125E" w:rsidRDefault="0073125E" w:rsidP="00632D03"/>
    <w:p w14:paraId="3DAA6ACA" w14:textId="77777777" w:rsidR="00867003" w:rsidRDefault="00867003" w:rsidP="00632D03"/>
    <w:p w14:paraId="4DCFA052" w14:textId="77777777" w:rsidR="00867003" w:rsidRDefault="00867003" w:rsidP="00632D03"/>
    <w:p w14:paraId="31465AEF" w14:textId="77777777" w:rsidR="00867003" w:rsidRDefault="00867003" w:rsidP="00632D03"/>
    <w:p w14:paraId="731B40F0" w14:textId="77777777" w:rsidR="00867003" w:rsidRDefault="00867003" w:rsidP="00632D03"/>
    <w:p w14:paraId="77972747" w14:textId="77777777" w:rsidR="00867003" w:rsidRDefault="00867003" w:rsidP="00632D03"/>
    <w:p w14:paraId="7CCAC4CD" w14:textId="77777777" w:rsidR="00867003" w:rsidRDefault="00867003" w:rsidP="00632D03"/>
    <w:p w14:paraId="09ECEFFA" w14:textId="77777777" w:rsidR="00867003" w:rsidRDefault="00867003" w:rsidP="00632D03"/>
    <w:p w14:paraId="61BEF4E7" w14:textId="77777777" w:rsidR="00867003" w:rsidRDefault="00867003" w:rsidP="00632D03"/>
    <w:p w14:paraId="75C62CC3" w14:textId="77777777" w:rsidR="00867003" w:rsidRDefault="00867003" w:rsidP="00632D03"/>
    <w:p w14:paraId="4EB035CA" w14:textId="77777777" w:rsidR="00867003" w:rsidRDefault="00867003" w:rsidP="00632D03"/>
    <w:p w14:paraId="590C7773" w14:textId="77777777" w:rsidR="00867003" w:rsidRDefault="00867003" w:rsidP="00632D03"/>
    <w:p w14:paraId="4E4F544A" w14:textId="77777777" w:rsidR="00867003" w:rsidRDefault="00867003" w:rsidP="00632D03"/>
    <w:p w14:paraId="546168BB" w14:textId="77777777" w:rsidR="00867003" w:rsidRDefault="00867003" w:rsidP="00632D03"/>
    <w:p w14:paraId="37FBC392" w14:textId="77777777" w:rsidR="00867003" w:rsidRDefault="00867003" w:rsidP="00632D03"/>
    <w:p w14:paraId="508A989F" w14:textId="77777777" w:rsidR="00867003" w:rsidRDefault="00867003" w:rsidP="00632D03"/>
    <w:p w14:paraId="700DEAC5" w14:textId="77777777" w:rsidR="00867003" w:rsidRDefault="00867003" w:rsidP="00632D03"/>
    <w:p w14:paraId="60F46DB1" w14:textId="77777777" w:rsidR="00867003" w:rsidRDefault="00867003" w:rsidP="00632D03"/>
    <w:p w14:paraId="1C210F52" w14:textId="77777777" w:rsidR="00867003" w:rsidRDefault="00867003" w:rsidP="00632D03"/>
    <w:p w14:paraId="3B558578" w14:textId="77777777" w:rsidR="00867003" w:rsidRDefault="00867003" w:rsidP="00632D03"/>
    <w:p w14:paraId="5AEE2DC6" w14:textId="77777777" w:rsidR="00867003" w:rsidRDefault="00867003" w:rsidP="00632D03"/>
    <w:p w14:paraId="7E5EF552" w14:textId="77777777" w:rsidR="00867003" w:rsidRDefault="00867003" w:rsidP="00632D03"/>
    <w:p w14:paraId="1BF63650" w14:textId="77777777" w:rsidR="00867003" w:rsidRDefault="00867003" w:rsidP="00632D03"/>
    <w:p w14:paraId="4F8E67B7" w14:textId="77777777" w:rsidR="00867003" w:rsidRDefault="00867003" w:rsidP="00632D03"/>
    <w:p w14:paraId="252DAA5A" w14:textId="77777777" w:rsidR="00867003" w:rsidRDefault="00867003" w:rsidP="00632D03"/>
    <w:p w14:paraId="63ED147D" w14:textId="77777777" w:rsidR="00867003" w:rsidRDefault="00867003" w:rsidP="00632D03"/>
    <w:p w14:paraId="1937D86D" w14:textId="77777777" w:rsidR="00867003" w:rsidRDefault="00867003" w:rsidP="00632D03"/>
    <w:p w14:paraId="0E769F59" w14:textId="77777777" w:rsidR="00867003" w:rsidRDefault="00867003" w:rsidP="00632D03"/>
    <w:p w14:paraId="77CBD353" w14:textId="77777777" w:rsidR="00867003" w:rsidRDefault="00867003" w:rsidP="00632D03"/>
    <w:p w14:paraId="6177079E" w14:textId="77777777" w:rsidR="00867003" w:rsidRDefault="00867003" w:rsidP="00632D03"/>
    <w:p w14:paraId="2E6C2AF7" w14:textId="77777777" w:rsidR="00867003" w:rsidRDefault="00867003" w:rsidP="00632D03"/>
    <w:p w14:paraId="06B91529" w14:textId="77777777" w:rsidR="0073125E" w:rsidRDefault="0073125E" w:rsidP="00632D03"/>
    <w:p w14:paraId="056D67B1" w14:textId="77777777" w:rsidR="0073125E" w:rsidRDefault="0073125E" w:rsidP="00632D03"/>
    <w:p w14:paraId="512FA1B4" w14:textId="77777777" w:rsidR="0073125E" w:rsidRDefault="0073125E" w:rsidP="00632D03"/>
    <w:p w14:paraId="2B5B5D45" w14:textId="77777777" w:rsidR="0073125E" w:rsidRPr="00A453EB" w:rsidRDefault="0073125E" w:rsidP="00632D03">
      <w:pPr>
        <w:rPr>
          <w:b/>
          <w:bCs/>
        </w:rPr>
      </w:pPr>
      <w:r w:rsidRPr="00A453EB">
        <w:rPr>
          <w:b/>
          <w:bCs/>
        </w:rPr>
        <w:t>Versie</w:t>
      </w:r>
    </w:p>
    <w:p w14:paraId="6B15E29A" w14:textId="4B5AE1F5" w:rsidR="0073125E" w:rsidRPr="0073125E" w:rsidRDefault="05A1F54B" w:rsidP="00632D03">
      <w:r>
        <w:t xml:space="preserve">November </w:t>
      </w:r>
      <w:r w:rsidR="0073125E">
        <w:t>20</w:t>
      </w:r>
      <w:r w:rsidR="00124DAB">
        <w:t>2</w:t>
      </w:r>
      <w:r w:rsidR="6395D69F">
        <w:t>1</w:t>
      </w:r>
    </w:p>
    <w:p w14:paraId="1810D2B1" w14:textId="77777777" w:rsidR="00C044C9" w:rsidRDefault="00C044C9" w:rsidP="00632D03"/>
    <w:p w14:paraId="2823681C" w14:textId="77777777" w:rsidR="0073125E" w:rsidRPr="00A453EB" w:rsidRDefault="0073125E" w:rsidP="00632D03">
      <w:pPr>
        <w:rPr>
          <w:b/>
          <w:bCs/>
        </w:rPr>
      </w:pPr>
      <w:r w:rsidRPr="00A453EB">
        <w:rPr>
          <w:b/>
          <w:bCs/>
        </w:rPr>
        <w:t>Samenstelling</w:t>
      </w:r>
    </w:p>
    <w:p w14:paraId="715DCDF0" w14:textId="6EBEE4BC" w:rsidR="0073125E" w:rsidRPr="0073125E" w:rsidRDefault="3669F869" w:rsidP="00632D03">
      <w:r>
        <w:t>Saman Bouman</w:t>
      </w:r>
      <w:r w:rsidR="0032683E">
        <w:t xml:space="preserve">, </w:t>
      </w:r>
      <w:r w:rsidR="05AED2A3">
        <w:t>Roeland</w:t>
      </w:r>
      <w:r w:rsidR="3428EB4B">
        <w:t xml:space="preserve"> </w:t>
      </w:r>
      <w:proofErr w:type="spellStart"/>
      <w:r w:rsidR="3428EB4B">
        <w:t>Uijtdewilligen</w:t>
      </w:r>
      <w:proofErr w:type="spellEnd"/>
      <w:r w:rsidR="0032683E">
        <w:t xml:space="preserve">, </w:t>
      </w:r>
      <w:r w:rsidR="551F5CC0">
        <w:t>Heleen</w:t>
      </w:r>
      <w:r w:rsidR="78B034BE">
        <w:t xml:space="preserve"> Koole</w:t>
      </w:r>
      <w:r w:rsidR="551F5CC0">
        <w:t xml:space="preserve"> en Peter</w:t>
      </w:r>
      <w:r w:rsidR="4381FCF7">
        <w:t xml:space="preserve"> Verweij</w:t>
      </w:r>
      <w:r w:rsidR="0032683E">
        <w:br w:type="page"/>
      </w:r>
    </w:p>
    <w:p w14:paraId="36B2733D" w14:textId="77777777" w:rsidR="006C52D2" w:rsidRPr="002F7163" w:rsidRDefault="006C52D2" w:rsidP="00B46A39">
      <w:pPr>
        <w:pStyle w:val="Kop1"/>
      </w:pPr>
      <w:bookmarkStart w:id="0" w:name="_Toc55732928"/>
      <w:bookmarkStart w:id="1" w:name="_Toc87905603"/>
      <w:r w:rsidRPr="00B4621C">
        <w:lastRenderedPageBreak/>
        <w:t>Inhoud</w:t>
      </w:r>
      <w:bookmarkEnd w:id="0"/>
      <w:bookmarkEnd w:id="1"/>
    </w:p>
    <w:p w14:paraId="76FBB928" w14:textId="77777777" w:rsidR="005526C2" w:rsidRPr="002F7163" w:rsidRDefault="005526C2" w:rsidP="00632D03"/>
    <w:sdt>
      <w:sdtPr>
        <w:id w:val="1340658881"/>
        <w:docPartObj>
          <w:docPartGallery w:val="Table of Contents"/>
          <w:docPartUnique/>
        </w:docPartObj>
      </w:sdtPr>
      <w:sdtEndPr>
        <w:rPr>
          <w:b/>
          <w:bCs/>
        </w:rPr>
      </w:sdtEndPr>
      <w:sdtContent>
        <w:p w14:paraId="08C8497D" w14:textId="3A92F45B" w:rsidR="00666377" w:rsidRDefault="00081CA5">
          <w:pPr>
            <w:pStyle w:val="Inhopg1"/>
            <w:tabs>
              <w:tab w:val="right" w:leader="dot" w:pos="9061"/>
            </w:tabs>
            <w:rPr>
              <w:rFonts w:asciiTheme="minorHAnsi" w:eastAsiaTheme="minorEastAsia" w:hAnsiTheme="minorHAnsi" w:cstheme="minorBidi"/>
              <w:noProof/>
              <w:szCs w:val="22"/>
              <w:lang w:eastAsia="nl-NL"/>
            </w:rPr>
          </w:pPr>
          <w:r>
            <w:rPr>
              <w:rFonts w:asciiTheme="majorHAnsi" w:eastAsiaTheme="majorEastAsia" w:hAnsiTheme="majorHAnsi" w:cstheme="majorBidi"/>
              <w:color w:val="365F91" w:themeColor="accent1" w:themeShade="BF"/>
              <w:sz w:val="32"/>
              <w:szCs w:val="32"/>
            </w:rPr>
            <w:fldChar w:fldCharType="begin"/>
          </w:r>
          <w:r>
            <w:instrText xml:space="preserve"> TOC \o "1-3" \h \z \u </w:instrText>
          </w:r>
          <w:r>
            <w:rPr>
              <w:rFonts w:asciiTheme="majorHAnsi" w:eastAsiaTheme="majorEastAsia" w:hAnsiTheme="majorHAnsi" w:cstheme="majorBidi"/>
              <w:color w:val="365F91" w:themeColor="accent1" w:themeShade="BF"/>
              <w:sz w:val="32"/>
              <w:szCs w:val="32"/>
            </w:rPr>
            <w:fldChar w:fldCharType="separate"/>
          </w:r>
          <w:hyperlink w:anchor="_Toc87905603" w:history="1">
            <w:r w:rsidR="00666377" w:rsidRPr="00644957">
              <w:rPr>
                <w:rStyle w:val="Hyperlink"/>
                <w:noProof/>
              </w:rPr>
              <w:t>Inhoud</w:t>
            </w:r>
            <w:r w:rsidR="00666377">
              <w:rPr>
                <w:noProof/>
                <w:webHidden/>
              </w:rPr>
              <w:tab/>
            </w:r>
            <w:r w:rsidR="00666377">
              <w:rPr>
                <w:noProof/>
                <w:webHidden/>
              </w:rPr>
              <w:fldChar w:fldCharType="begin"/>
            </w:r>
            <w:r w:rsidR="00666377">
              <w:rPr>
                <w:noProof/>
                <w:webHidden/>
              </w:rPr>
              <w:instrText xml:space="preserve"> PAGEREF _Toc87905603 \h </w:instrText>
            </w:r>
            <w:r w:rsidR="00666377">
              <w:rPr>
                <w:noProof/>
                <w:webHidden/>
              </w:rPr>
            </w:r>
            <w:r w:rsidR="00666377">
              <w:rPr>
                <w:noProof/>
                <w:webHidden/>
              </w:rPr>
              <w:fldChar w:fldCharType="separate"/>
            </w:r>
            <w:r w:rsidR="00666377">
              <w:rPr>
                <w:noProof/>
                <w:webHidden/>
              </w:rPr>
              <w:t>3</w:t>
            </w:r>
            <w:r w:rsidR="00666377">
              <w:rPr>
                <w:noProof/>
                <w:webHidden/>
              </w:rPr>
              <w:fldChar w:fldCharType="end"/>
            </w:r>
          </w:hyperlink>
        </w:p>
        <w:p w14:paraId="06B7F11E" w14:textId="504862B7"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04" w:history="1">
            <w:r w:rsidRPr="00644957">
              <w:rPr>
                <w:rStyle w:val="Hyperlink"/>
                <w:noProof/>
              </w:rPr>
              <w:t>IBS-beschrijving</w:t>
            </w:r>
            <w:r>
              <w:rPr>
                <w:noProof/>
                <w:webHidden/>
              </w:rPr>
              <w:tab/>
            </w:r>
            <w:r>
              <w:rPr>
                <w:noProof/>
                <w:webHidden/>
              </w:rPr>
              <w:fldChar w:fldCharType="begin"/>
            </w:r>
            <w:r>
              <w:rPr>
                <w:noProof/>
                <w:webHidden/>
              </w:rPr>
              <w:instrText xml:space="preserve"> PAGEREF _Toc87905604 \h </w:instrText>
            </w:r>
            <w:r>
              <w:rPr>
                <w:noProof/>
                <w:webHidden/>
              </w:rPr>
            </w:r>
            <w:r>
              <w:rPr>
                <w:noProof/>
                <w:webHidden/>
              </w:rPr>
              <w:fldChar w:fldCharType="separate"/>
            </w:r>
            <w:r>
              <w:rPr>
                <w:noProof/>
                <w:webHidden/>
              </w:rPr>
              <w:t>5</w:t>
            </w:r>
            <w:r>
              <w:rPr>
                <w:noProof/>
                <w:webHidden/>
              </w:rPr>
              <w:fldChar w:fldCharType="end"/>
            </w:r>
          </w:hyperlink>
        </w:p>
        <w:p w14:paraId="59A9C1EC" w14:textId="6A02EA07"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05" w:history="1">
            <w:r w:rsidRPr="00644957">
              <w:rPr>
                <w:rStyle w:val="Hyperlink"/>
                <w:noProof/>
              </w:rPr>
              <w:t>Thema’s in dit IBS</w:t>
            </w:r>
            <w:r>
              <w:rPr>
                <w:noProof/>
                <w:webHidden/>
              </w:rPr>
              <w:tab/>
            </w:r>
            <w:r>
              <w:rPr>
                <w:noProof/>
                <w:webHidden/>
              </w:rPr>
              <w:fldChar w:fldCharType="begin"/>
            </w:r>
            <w:r>
              <w:rPr>
                <w:noProof/>
                <w:webHidden/>
              </w:rPr>
              <w:instrText xml:space="preserve"> PAGEREF _Toc87905605 \h </w:instrText>
            </w:r>
            <w:r>
              <w:rPr>
                <w:noProof/>
                <w:webHidden/>
              </w:rPr>
            </w:r>
            <w:r>
              <w:rPr>
                <w:noProof/>
                <w:webHidden/>
              </w:rPr>
              <w:fldChar w:fldCharType="separate"/>
            </w:r>
            <w:r>
              <w:rPr>
                <w:noProof/>
                <w:webHidden/>
              </w:rPr>
              <w:t>5</w:t>
            </w:r>
            <w:r>
              <w:rPr>
                <w:noProof/>
                <w:webHidden/>
              </w:rPr>
              <w:fldChar w:fldCharType="end"/>
            </w:r>
          </w:hyperlink>
        </w:p>
        <w:p w14:paraId="60815326" w14:textId="6CE3AB22"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06" w:history="1">
            <w:r w:rsidRPr="00644957">
              <w:rPr>
                <w:rStyle w:val="Hyperlink"/>
                <w:noProof/>
              </w:rPr>
              <w:t>Leerdoelen &amp; Succescriteria</w:t>
            </w:r>
            <w:r>
              <w:rPr>
                <w:noProof/>
                <w:webHidden/>
              </w:rPr>
              <w:tab/>
            </w:r>
            <w:r>
              <w:rPr>
                <w:noProof/>
                <w:webHidden/>
              </w:rPr>
              <w:fldChar w:fldCharType="begin"/>
            </w:r>
            <w:r>
              <w:rPr>
                <w:noProof/>
                <w:webHidden/>
              </w:rPr>
              <w:instrText xml:space="preserve"> PAGEREF _Toc87905606 \h </w:instrText>
            </w:r>
            <w:r>
              <w:rPr>
                <w:noProof/>
                <w:webHidden/>
              </w:rPr>
            </w:r>
            <w:r>
              <w:rPr>
                <w:noProof/>
                <w:webHidden/>
              </w:rPr>
              <w:fldChar w:fldCharType="separate"/>
            </w:r>
            <w:r>
              <w:rPr>
                <w:noProof/>
                <w:webHidden/>
              </w:rPr>
              <w:t>7</w:t>
            </w:r>
            <w:r>
              <w:rPr>
                <w:noProof/>
                <w:webHidden/>
              </w:rPr>
              <w:fldChar w:fldCharType="end"/>
            </w:r>
          </w:hyperlink>
        </w:p>
        <w:p w14:paraId="5C5FBF88" w14:textId="3FD364D2"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07" w:history="1">
            <w:r w:rsidRPr="00644957">
              <w:rPr>
                <w:rStyle w:val="Hyperlink"/>
                <w:noProof/>
              </w:rPr>
              <w:t>Leerdoelen</w:t>
            </w:r>
            <w:r>
              <w:rPr>
                <w:noProof/>
                <w:webHidden/>
              </w:rPr>
              <w:tab/>
            </w:r>
            <w:r>
              <w:rPr>
                <w:noProof/>
                <w:webHidden/>
              </w:rPr>
              <w:fldChar w:fldCharType="begin"/>
            </w:r>
            <w:r>
              <w:rPr>
                <w:noProof/>
                <w:webHidden/>
              </w:rPr>
              <w:instrText xml:space="preserve"> PAGEREF _Toc87905607 \h </w:instrText>
            </w:r>
            <w:r>
              <w:rPr>
                <w:noProof/>
                <w:webHidden/>
              </w:rPr>
            </w:r>
            <w:r>
              <w:rPr>
                <w:noProof/>
                <w:webHidden/>
              </w:rPr>
              <w:fldChar w:fldCharType="separate"/>
            </w:r>
            <w:r>
              <w:rPr>
                <w:noProof/>
                <w:webHidden/>
              </w:rPr>
              <w:t>7</w:t>
            </w:r>
            <w:r>
              <w:rPr>
                <w:noProof/>
                <w:webHidden/>
              </w:rPr>
              <w:fldChar w:fldCharType="end"/>
            </w:r>
          </w:hyperlink>
        </w:p>
        <w:p w14:paraId="60439F5E" w14:textId="69657830"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08" w:history="1">
            <w:r w:rsidRPr="00644957">
              <w:rPr>
                <w:rStyle w:val="Hyperlink"/>
                <w:noProof/>
              </w:rPr>
              <w:t>Succescriteria</w:t>
            </w:r>
            <w:r>
              <w:rPr>
                <w:noProof/>
                <w:webHidden/>
              </w:rPr>
              <w:tab/>
            </w:r>
            <w:r>
              <w:rPr>
                <w:noProof/>
                <w:webHidden/>
              </w:rPr>
              <w:fldChar w:fldCharType="begin"/>
            </w:r>
            <w:r>
              <w:rPr>
                <w:noProof/>
                <w:webHidden/>
              </w:rPr>
              <w:instrText xml:space="preserve"> PAGEREF _Toc87905608 \h </w:instrText>
            </w:r>
            <w:r>
              <w:rPr>
                <w:noProof/>
                <w:webHidden/>
              </w:rPr>
            </w:r>
            <w:r>
              <w:rPr>
                <w:noProof/>
                <w:webHidden/>
              </w:rPr>
              <w:fldChar w:fldCharType="separate"/>
            </w:r>
            <w:r>
              <w:rPr>
                <w:noProof/>
                <w:webHidden/>
              </w:rPr>
              <w:t>7</w:t>
            </w:r>
            <w:r>
              <w:rPr>
                <w:noProof/>
                <w:webHidden/>
              </w:rPr>
              <w:fldChar w:fldCharType="end"/>
            </w:r>
          </w:hyperlink>
        </w:p>
        <w:p w14:paraId="1D45C69F" w14:textId="7F7E4BB3"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09" w:history="1">
            <w:r w:rsidRPr="00644957">
              <w:rPr>
                <w:rStyle w:val="Hyperlink"/>
                <w:noProof/>
              </w:rPr>
              <w:t>Koppeling met Kwalificatiedossier</w:t>
            </w:r>
            <w:r>
              <w:rPr>
                <w:noProof/>
                <w:webHidden/>
              </w:rPr>
              <w:tab/>
            </w:r>
            <w:r>
              <w:rPr>
                <w:noProof/>
                <w:webHidden/>
              </w:rPr>
              <w:fldChar w:fldCharType="begin"/>
            </w:r>
            <w:r>
              <w:rPr>
                <w:noProof/>
                <w:webHidden/>
              </w:rPr>
              <w:instrText xml:space="preserve"> PAGEREF _Toc87905609 \h </w:instrText>
            </w:r>
            <w:r>
              <w:rPr>
                <w:noProof/>
                <w:webHidden/>
              </w:rPr>
            </w:r>
            <w:r>
              <w:rPr>
                <w:noProof/>
                <w:webHidden/>
              </w:rPr>
              <w:fldChar w:fldCharType="separate"/>
            </w:r>
            <w:r>
              <w:rPr>
                <w:noProof/>
                <w:webHidden/>
              </w:rPr>
              <w:t>9</w:t>
            </w:r>
            <w:r>
              <w:rPr>
                <w:noProof/>
                <w:webHidden/>
              </w:rPr>
              <w:fldChar w:fldCharType="end"/>
            </w:r>
          </w:hyperlink>
        </w:p>
        <w:p w14:paraId="18E183B4" w14:textId="1D1D087C"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0" w:history="1">
            <w:r w:rsidRPr="00644957">
              <w:rPr>
                <w:rStyle w:val="Hyperlink"/>
                <w:noProof/>
              </w:rPr>
              <w:t>Koppeling van de leerdoelen aan het Kwalificatiedossier</w:t>
            </w:r>
            <w:r>
              <w:rPr>
                <w:noProof/>
                <w:webHidden/>
              </w:rPr>
              <w:tab/>
            </w:r>
            <w:r>
              <w:rPr>
                <w:noProof/>
                <w:webHidden/>
              </w:rPr>
              <w:fldChar w:fldCharType="begin"/>
            </w:r>
            <w:r>
              <w:rPr>
                <w:noProof/>
                <w:webHidden/>
              </w:rPr>
              <w:instrText xml:space="preserve"> PAGEREF _Toc87905610 \h </w:instrText>
            </w:r>
            <w:r>
              <w:rPr>
                <w:noProof/>
                <w:webHidden/>
              </w:rPr>
            </w:r>
            <w:r>
              <w:rPr>
                <w:noProof/>
                <w:webHidden/>
              </w:rPr>
              <w:fldChar w:fldCharType="separate"/>
            </w:r>
            <w:r>
              <w:rPr>
                <w:noProof/>
                <w:webHidden/>
              </w:rPr>
              <w:t>11</w:t>
            </w:r>
            <w:r>
              <w:rPr>
                <w:noProof/>
                <w:webHidden/>
              </w:rPr>
              <w:fldChar w:fldCharType="end"/>
            </w:r>
          </w:hyperlink>
        </w:p>
        <w:p w14:paraId="1E863DE0" w14:textId="588E350D"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11" w:history="1">
            <w:r w:rsidRPr="00644957">
              <w:rPr>
                <w:rStyle w:val="Hyperlink"/>
                <w:noProof/>
              </w:rPr>
              <w:t>Eindtoets IBS 2</w:t>
            </w:r>
            <w:r>
              <w:rPr>
                <w:noProof/>
                <w:webHidden/>
              </w:rPr>
              <w:tab/>
            </w:r>
            <w:r>
              <w:rPr>
                <w:noProof/>
                <w:webHidden/>
              </w:rPr>
              <w:fldChar w:fldCharType="begin"/>
            </w:r>
            <w:r>
              <w:rPr>
                <w:noProof/>
                <w:webHidden/>
              </w:rPr>
              <w:instrText xml:space="preserve"> PAGEREF _Toc87905611 \h </w:instrText>
            </w:r>
            <w:r>
              <w:rPr>
                <w:noProof/>
                <w:webHidden/>
              </w:rPr>
            </w:r>
            <w:r>
              <w:rPr>
                <w:noProof/>
                <w:webHidden/>
              </w:rPr>
              <w:fldChar w:fldCharType="separate"/>
            </w:r>
            <w:r>
              <w:rPr>
                <w:noProof/>
                <w:webHidden/>
              </w:rPr>
              <w:t>12</w:t>
            </w:r>
            <w:r>
              <w:rPr>
                <w:noProof/>
                <w:webHidden/>
              </w:rPr>
              <w:fldChar w:fldCharType="end"/>
            </w:r>
          </w:hyperlink>
        </w:p>
        <w:p w14:paraId="1F0077AB" w14:textId="1931B3B7"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2" w:history="1">
            <w:r w:rsidRPr="00644957">
              <w:rPr>
                <w:rStyle w:val="Hyperlink"/>
                <w:noProof/>
              </w:rPr>
              <w:t>Eindtoets onderdeel 1: Kennistoets</w:t>
            </w:r>
            <w:r>
              <w:rPr>
                <w:noProof/>
                <w:webHidden/>
              </w:rPr>
              <w:tab/>
            </w:r>
            <w:r>
              <w:rPr>
                <w:noProof/>
                <w:webHidden/>
              </w:rPr>
              <w:fldChar w:fldCharType="begin"/>
            </w:r>
            <w:r>
              <w:rPr>
                <w:noProof/>
                <w:webHidden/>
              </w:rPr>
              <w:instrText xml:space="preserve"> PAGEREF _Toc87905612 \h </w:instrText>
            </w:r>
            <w:r>
              <w:rPr>
                <w:noProof/>
                <w:webHidden/>
              </w:rPr>
            </w:r>
            <w:r>
              <w:rPr>
                <w:noProof/>
                <w:webHidden/>
              </w:rPr>
              <w:fldChar w:fldCharType="separate"/>
            </w:r>
            <w:r>
              <w:rPr>
                <w:noProof/>
                <w:webHidden/>
              </w:rPr>
              <w:t>13</w:t>
            </w:r>
            <w:r>
              <w:rPr>
                <w:noProof/>
                <w:webHidden/>
              </w:rPr>
              <w:fldChar w:fldCharType="end"/>
            </w:r>
          </w:hyperlink>
        </w:p>
        <w:p w14:paraId="6FFBA4EC" w14:textId="6D1FA087"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3" w:history="1">
            <w:r w:rsidRPr="00644957">
              <w:rPr>
                <w:rStyle w:val="Hyperlink"/>
                <w:noProof/>
              </w:rPr>
              <w:t>Eindtoets onderdeel 2: Pitch Duurzame Energie</w:t>
            </w:r>
            <w:r>
              <w:rPr>
                <w:noProof/>
                <w:webHidden/>
              </w:rPr>
              <w:tab/>
            </w:r>
            <w:r>
              <w:rPr>
                <w:noProof/>
                <w:webHidden/>
              </w:rPr>
              <w:fldChar w:fldCharType="begin"/>
            </w:r>
            <w:r>
              <w:rPr>
                <w:noProof/>
                <w:webHidden/>
              </w:rPr>
              <w:instrText xml:space="preserve"> PAGEREF _Toc87905613 \h </w:instrText>
            </w:r>
            <w:r>
              <w:rPr>
                <w:noProof/>
                <w:webHidden/>
              </w:rPr>
            </w:r>
            <w:r>
              <w:rPr>
                <w:noProof/>
                <w:webHidden/>
              </w:rPr>
              <w:fldChar w:fldCharType="separate"/>
            </w:r>
            <w:r>
              <w:rPr>
                <w:noProof/>
                <w:webHidden/>
              </w:rPr>
              <w:t>14</w:t>
            </w:r>
            <w:r>
              <w:rPr>
                <w:noProof/>
                <w:webHidden/>
              </w:rPr>
              <w:fldChar w:fldCharType="end"/>
            </w:r>
          </w:hyperlink>
        </w:p>
        <w:p w14:paraId="23F2EEB8" w14:textId="0605E03B"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4" w:history="1">
            <w:r w:rsidRPr="00644957">
              <w:rPr>
                <w:rStyle w:val="Hyperlink"/>
                <w:noProof/>
              </w:rPr>
              <w:t>Eindtoets onderdeel 3: Portfolio Milieustraat</w:t>
            </w:r>
            <w:r>
              <w:rPr>
                <w:noProof/>
                <w:webHidden/>
              </w:rPr>
              <w:tab/>
            </w:r>
            <w:r>
              <w:rPr>
                <w:noProof/>
                <w:webHidden/>
              </w:rPr>
              <w:fldChar w:fldCharType="begin"/>
            </w:r>
            <w:r>
              <w:rPr>
                <w:noProof/>
                <w:webHidden/>
              </w:rPr>
              <w:instrText xml:space="preserve"> PAGEREF _Toc87905614 \h </w:instrText>
            </w:r>
            <w:r>
              <w:rPr>
                <w:noProof/>
                <w:webHidden/>
              </w:rPr>
            </w:r>
            <w:r>
              <w:rPr>
                <w:noProof/>
                <w:webHidden/>
              </w:rPr>
              <w:fldChar w:fldCharType="separate"/>
            </w:r>
            <w:r>
              <w:rPr>
                <w:noProof/>
                <w:webHidden/>
              </w:rPr>
              <w:t>16</w:t>
            </w:r>
            <w:r>
              <w:rPr>
                <w:noProof/>
                <w:webHidden/>
              </w:rPr>
              <w:fldChar w:fldCharType="end"/>
            </w:r>
          </w:hyperlink>
        </w:p>
        <w:p w14:paraId="39BCBB6C" w14:textId="54BFDD28"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15" w:history="1">
            <w:r w:rsidRPr="00644957">
              <w:rPr>
                <w:rStyle w:val="Hyperlink"/>
                <w:noProof/>
              </w:rPr>
              <w:t>Treden</w:t>
            </w:r>
            <w:r>
              <w:rPr>
                <w:noProof/>
                <w:webHidden/>
              </w:rPr>
              <w:tab/>
            </w:r>
            <w:r>
              <w:rPr>
                <w:noProof/>
                <w:webHidden/>
              </w:rPr>
              <w:fldChar w:fldCharType="begin"/>
            </w:r>
            <w:r>
              <w:rPr>
                <w:noProof/>
                <w:webHidden/>
              </w:rPr>
              <w:instrText xml:space="preserve"> PAGEREF _Toc87905615 \h </w:instrText>
            </w:r>
            <w:r>
              <w:rPr>
                <w:noProof/>
                <w:webHidden/>
              </w:rPr>
            </w:r>
            <w:r>
              <w:rPr>
                <w:noProof/>
                <w:webHidden/>
              </w:rPr>
              <w:fldChar w:fldCharType="separate"/>
            </w:r>
            <w:r>
              <w:rPr>
                <w:noProof/>
                <w:webHidden/>
              </w:rPr>
              <w:t>18</w:t>
            </w:r>
            <w:r>
              <w:rPr>
                <w:noProof/>
                <w:webHidden/>
              </w:rPr>
              <w:fldChar w:fldCharType="end"/>
            </w:r>
          </w:hyperlink>
        </w:p>
        <w:p w14:paraId="186EE904" w14:textId="7A031086"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6" w:history="1">
            <w:r w:rsidRPr="00644957">
              <w:rPr>
                <w:rStyle w:val="Hyperlink"/>
                <w:noProof/>
              </w:rPr>
              <w:t>TREDE 1: Milieuproblemen nader bekeken</w:t>
            </w:r>
            <w:r>
              <w:rPr>
                <w:noProof/>
                <w:webHidden/>
              </w:rPr>
              <w:tab/>
            </w:r>
            <w:r>
              <w:rPr>
                <w:noProof/>
                <w:webHidden/>
              </w:rPr>
              <w:fldChar w:fldCharType="begin"/>
            </w:r>
            <w:r>
              <w:rPr>
                <w:noProof/>
                <w:webHidden/>
              </w:rPr>
              <w:instrText xml:space="preserve"> PAGEREF _Toc87905616 \h </w:instrText>
            </w:r>
            <w:r>
              <w:rPr>
                <w:noProof/>
                <w:webHidden/>
              </w:rPr>
            </w:r>
            <w:r>
              <w:rPr>
                <w:noProof/>
                <w:webHidden/>
              </w:rPr>
              <w:fldChar w:fldCharType="separate"/>
            </w:r>
            <w:r>
              <w:rPr>
                <w:noProof/>
                <w:webHidden/>
              </w:rPr>
              <w:t>19</w:t>
            </w:r>
            <w:r>
              <w:rPr>
                <w:noProof/>
                <w:webHidden/>
              </w:rPr>
              <w:fldChar w:fldCharType="end"/>
            </w:r>
          </w:hyperlink>
        </w:p>
        <w:p w14:paraId="71EDFC91" w14:textId="4876B163"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7" w:history="1">
            <w:r w:rsidRPr="00644957">
              <w:rPr>
                <w:rStyle w:val="Hyperlink"/>
                <w:noProof/>
              </w:rPr>
              <w:t>TREDE 2: De productlevenscyclus</w:t>
            </w:r>
            <w:r>
              <w:rPr>
                <w:noProof/>
                <w:webHidden/>
              </w:rPr>
              <w:tab/>
            </w:r>
            <w:r>
              <w:rPr>
                <w:noProof/>
                <w:webHidden/>
              </w:rPr>
              <w:fldChar w:fldCharType="begin"/>
            </w:r>
            <w:r>
              <w:rPr>
                <w:noProof/>
                <w:webHidden/>
              </w:rPr>
              <w:instrText xml:space="preserve"> PAGEREF _Toc87905617 \h </w:instrText>
            </w:r>
            <w:r>
              <w:rPr>
                <w:noProof/>
                <w:webHidden/>
              </w:rPr>
            </w:r>
            <w:r>
              <w:rPr>
                <w:noProof/>
                <w:webHidden/>
              </w:rPr>
              <w:fldChar w:fldCharType="separate"/>
            </w:r>
            <w:r>
              <w:rPr>
                <w:noProof/>
                <w:webHidden/>
              </w:rPr>
              <w:t>22</w:t>
            </w:r>
            <w:r>
              <w:rPr>
                <w:noProof/>
                <w:webHidden/>
              </w:rPr>
              <w:fldChar w:fldCharType="end"/>
            </w:r>
          </w:hyperlink>
        </w:p>
        <w:p w14:paraId="51FF36C5" w14:textId="16961ABE"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8" w:history="1">
            <w:r w:rsidRPr="00644957">
              <w:rPr>
                <w:rStyle w:val="Hyperlink"/>
                <w:noProof/>
                <w:lang w:eastAsia="nl-NL"/>
              </w:rPr>
              <w:t>TREDE 3: Inleiding in de milieu-, arbo- en kwaliteitszorg</w:t>
            </w:r>
            <w:r>
              <w:rPr>
                <w:noProof/>
                <w:webHidden/>
              </w:rPr>
              <w:tab/>
            </w:r>
            <w:r>
              <w:rPr>
                <w:noProof/>
                <w:webHidden/>
              </w:rPr>
              <w:fldChar w:fldCharType="begin"/>
            </w:r>
            <w:r>
              <w:rPr>
                <w:noProof/>
                <w:webHidden/>
              </w:rPr>
              <w:instrText xml:space="preserve"> PAGEREF _Toc87905618 \h </w:instrText>
            </w:r>
            <w:r>
              <w:rPr>
                <w:noProof/>
                <w:webHidden/>
              </w:rPr>
            </w:r>
            <w:r>
              <w:rPr>
                <w:noProof/>
                <w:webHidden/>
              </w:rPr>
              <w:fldChar w:fldCharType="separate"/>
            </w:r>
            <w:r>
              <w:rPr>
                <w:noProof/>
                <w:webHidden/>
              </w:rPr>
              <w:t>24</w:t>
            </w:r>
            <w:r>
              <w:rPr>
                <w:noProof/>
                <w:webHidden/>
              </w:rPr>
              <w:fldChar w:fldCharType="end"/>
            </w:r>
          </w:hyperlink>
        </w:p>
        <w:p w14:paraId="46E4F337" w14:textId="348D28BD"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19" w:history="1">
            <w:r w:rsidRPr="00644957">
              <w:rPr>
                <w:rStyle w:val="Hyperlink"/>
                <w:noProof/>
              </w:rPr>
              <w:t>TREDE 4: Het afvalinzamelingsproces op de milieustraat</w:t>
            </w:r>
            <w:r>
              <w:rPr>
                <w:noProof/>
                <w:webHidden/>
              </w:rPr>
              <w:tab/>
            </w:r>
            <w:r>
              <w:rPr>
                <w:noProof/>
                <w:webHidden/>
              </w:rPr>
              <w:fldChar w:fldCharType="begin"/>
            </w:r>
            <w:r>
              <w:rPr>
                <w:noProof/>
                <w:webHidden/>
              </w:rPr>
              <w:instrText xml:space="preserve"> PAGEREF _Toc87905619 \h </w:instrText>
            </w:r>
            <w:r>
              <w:rPr>
                <w:noProof/>
                <w:webHidden/>
              </w:rPr>
            </w:r>
            <w:r>
              <w:rPr>
                <w:noProof/>
                <w:webHidden/>
              </w:rPr>
              <w:fldChar w:fldCharType="separate"/>
            </w:r>
            <w:r>
              <w:rPr>
                <w:noProof/>
                <w:webHidden/>
              </w:rPr>
              <w:t>30</w:t>
            </w:r>
            <w:r>
              <w:rPr>
                <w:noProof/>
                <w:webHidden/>
              </w:rPr>
              <w:fldChar w:fldCharType="end"/>
            </w:r>
          </w:hyperlink>
        </w:p>
        <w:p w14:paraId="5853620A" w14:textId="31259C60"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0" w:history="1">
            <w:r w:rsidRPr="00644957">
              <w:rPr>
                <w:rStyle w:val="Hyperlink"/>
                <w:noProof/>
                <w:lang w:eastAsia="nl-NL"/>
              </w:rPr>
              <w:t>TREDE 5: Procesapparatuur in de milieustraat</w:t>
            </w:r>
            <w:r>
              <w:rPr>
                <w:noProof/>
                <w:webHidden/>
              </w:rPr>
              <w:tab/>
            </w:r>
            <w:r>
              <w:rPr>
                <w:noProof/>
                <w:webHidden/>
              </w:rPr>
              <w:fldChar w:fldCharType="begin"/>
            </w:r>
            <w:r>
              <w:rPr>
                <w:noProof/>
                <w:webHidden/>
              </w:rPr>
              <w:instrText xml:space="preserve"> PAGEREF _Toc87905620 \h </w:instrText>
            </w:r>
            <w:r>
              <w:rPr>
                <w:noProof/>
                <w:webHidden/>
              </w:rPr>
            </w:r>
            <w:r>
              <w:rPr>
                <w:noProof/>
                <w:webHidden/>
              </w:rPr>
              <w:fldChar w:fldCharType="separate"/>
            </w:r>
            <w:r>
              <w:rPr>
                <w:noProof/>
                <w:webHidden/>
              </w:rPr>
              <w:t>37</w:t>
            </w:r>
            <w:r>
              <w:rPr>
                <w:noProof/>
                <w:webHidden/>
              </w:rPr>
              <w:fldChar w:fldCharType="end"/>
            </w:r>
          </w:hyperlink>
        </w:p>
        <w:p w14:paraId="11E50A67" w14:textId="6C6A4D54"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1" w:history="1">
            <w:r w:rsidRPr="00644957">
              <w:rPr>
                <w:rStyle w:val="Hyperlink"/>
                <w:noProof/>
              </w:rPr>
              <w:t>TREDE 6: Milieutechnische plattegrond tekening</w:t>
            </w:r>
            <w:r>
              <w:rPr>
                <w:noProof/>
                <w:webHidden/>
              </w:rPr>
              <w:tab/>
            </w:r>
            <w:r>
              <w:rPr>
                <w:noProof/>
                <w:webHidden/>
              </w:rPr>
              <w:fldChar w:fldCharType="begin"/>
            </w:r>
            <w:r>
              <w:rPr>
                <w:noProof/>
                <w:webHidden/>
              </w:rPr>
              <w:instrText xml:space="preserve"> PAGEREF _Toc87905621 \h </w:instrText>
            </w:r>
            <w:r>
              <w:rPr>
                <w:noProof/>
                <w:webHidden/>
              </w:rPr>
            </w:r>
            <w:r>
              <w:rPr>
                <w:noProof/>
                <w:webHidden/>
              </w:rPr>
              <w:fldChar w:fldCharType="separate"/>
            </w:r>
            <w:r>
              <w:rPr>
                <w:noProof/>
                <w:webHidden/>
              </w:rPr>
              <w:t>42</w:t>
            </w:r>
            <w:r>
              <w:rPr>
                <w:noProof/>
                <w:webHidden/>
              </w:rPr>
              <w:fldChar w:fldCharType="end"/>
            </w:r>
          </w:hyperlink>
        </w:p>
        <w:p w14:paraId="1ACCD30F" w14:textId="3CC00925"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2" w:history="1">
            <w:r w:rsidRPr="00644957">
              <w:rPr>
                <w:rStyle w:val="Hyperlink"/>
                <w:noProof/>
              </w:rPr>
              <w:t>TREDE 7: Taken en verantwoordelijkheden</w:t>
            </w:r>
            <w:r>
              <w:rPr>
                <w:noProof/>
                <w:webHidden/>
              </w:rPr>
              <w:tab/>
            </w:r>
            <w:r>
              <w:rPr>
                <w:noProof/>
                <w:webHidden/>
              </w:rPr>
              <w:fldChar w:fldCharType="begin"/>
            </w:r>
            <w:r>
              <w:rPr>
                <w:noProof/>
                <w:webHidden/>
              </w:rPr>
              <w:instrText xml:space="preserve"> PAGEREF _Toc87905622 \h </w:instrText>
            </w:r>
            <w:r>
              <w:rPr>
                <w:noProof/>
                <w:webHidden/>
              </w:rPr>
            </w:r>
            <w:r>
              <w:rPr>
                <w:noProof/>
                <w:webHidden/>
              </w:rPr>
              <w:fldChar w:fldCharType="separate"/>
            </w:r>
            <w:r>
              <w:rPr>
                <w:noProof/>
                <w:webHidden/>
              </w:rPr>
              <w:t>44</w:t>
            </w:r>
            <w:r>
              <w:rPr>
                <w:noProof/>
                <w:webHidden/>
              </w:rPr>
              <w:fldChar w:fldCharType="end"/>
            </w:r>
          </w:hyperlink>
        </w:p>
        <w:p w14:paraId="3EC99E6C" w14:textId="6A0AA178"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3" w:history="1">
            <w:r w:rsidRPr="00644957">
              <w:rPr>
                <w:rStyle w:val="Hyperlink"/>
                <w:noProof/>
              </w:rPr>
              <w:t>TREDE 8: Toepasbaarheid van groene energie</w:t>
            </w:r>
            <w:r>
              <w:rPr>
                <w:noProof/>
                <w:webHidden/>
              </w:rPr>
              <w:tab/>
            </w:r>
            <w:r>
              <w:rPr>
                <w:noProof/>
                <w:webHidden/>
              </w:rPr>
              <w:fldChar w:fldCharType="begin"/>
            </w:r>
            <w:r>
              <w:rPr>
                <w:noProof/>
                <w:webHidden/>
              </w:rPr>
              <w:instrText xml:space="preserve"> PAGEREF _Toc87905623 \h </w:instrText>
            </w:r>
            <w:r>
              <w:rPr>
                <w:noProof/>
                <w:webHidden/>
              </w:rPr>
            </w:r>
            <w:r>
              <w:rPr>
                <w:noProof/>
                <w:webHidden/>
              </w:rPr>
              <w:fldChar w:fldCharType="separate"/>
            </w:r>
            <w:r>
              <w:rPr>
                <w:noProof/>
                <w:webHidden/>
              </w:rPr>
              <w:t>45</w:t>
            </w:r>
            <w:r>
              <w:rPr>
                <w:noProof/>
                <w:webHidden/>
              </w:rPr>
              <w:fldChar w:fldCharType="end"/>
            </w:r>
          </w:hyperlink>
        </w:p>
        <w:p w14:paraId="57CF6302" w14:textId="3DE169B4"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4" w:history="1">
            <w:r w:rsidRPr="00644957">
              <w:rPr>
                <w:rStyle w:val="Hyperlink"/>
                <w:noProof/>
              </w:rPr>
              <w:t>TREDE 9: Waterloop onderzoek</w:t>
            </w:r>
            <w:r>
              <w:rPr>
                <w:noProof/>
                <w:webHidden/>
              </w:rPr>
              <w:tab/>
            </w:r>
            <w:r>
              <w:rPr>
                <w:noProof/>
                <w:webHidden/>
              </w:rPr>
              <w:fldChar w:fldCharType="begin"/>
            </w:r>
            <w:r>
              <w:rPr>
                <w:noProof/>
                <w:webHidden/>
              </w:rPr>
              <w:instrText xml:space="preserve"> PAGEREF _Toc87905624 \h </w:instrText>
            </w:r>
            <w:r>
              <w:rPr>
                <w:noProof/>
                <w:webHidden/>
              </w:rPr>
            </w:r>
            <w:r>
              <w:rPr>
                <w:noProof/>
                <w:webHidden/>
              </w:rPr>
              <w:fldChar w:fldCharType="separate"/>
            </w:r>
            <w:r>
              <w:rPr>
                <w:noProof/>
                <w:webHidden/>
              </w:rPr>
              <w:t>49</w:t>
            </w:r>
            <w:r>
              <w:rPr>
                <w:noProof/>
                <w:webHidden/>
              </w:rPr>
              <w:fldChar w:fldCharType="end"/>
            </w:r>
          </w:hyperlink>
        </w:p>
        <w:p w14:paraId="4A163265" w14:textId="5CD4D349"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5" w:history="1">
            <w:r w:rsidRPr="00644957">
              <w:rPr>
                <w:rStyle w:val="Hyperlink"/>
                <w:noProof/>
              </w:rPr>
              <w:t>TREDE 10: Onderzoek Lucht, Geluid &amp; Veiligheid</w:t>
            </w:r>
            <w:r>
              <w:rPr>
                <w:noProof/>
                <w:webHidden/>
              </w:rPr>
              <w:tab/>
            </w:r>
            <w:r>
              <w:rPr>
                <w:noProof/>
                <w:webHidden/>
              </w:rPr>
              <w:fldChar w:fldCharType="begin"/>
            </w:r>
            <w:r>
              <w:rPr>
                <w:noProof/>
                <w:webHidden/>
              </w:rPr>
              <w:instrText xml:space="preserve"> PAGEREF _Toc87905625 \h </w:instrText>
            </w:r>
            <w:r>
              <w:rPr>
                <w:noProof/>
                <w:webHidden/>
              </w:rPr>
            </w:r>
            <w:r>
              <w:rPr>
                <w:noProof/>
                <w:webHidden/>
              </w:rPr>
              <w:fldChar w:fldCharType="separate"/>
            </w:r>
            <w:r>
              <w:rPr>
                <w:noProof/>
                <w:webHidden/>
              </w:rPr>
              <w:t>51</w:t>
            </w:r>
            <w:r>
              <w:rPr>
                <w:noProof/>
                <w:webHidden/>
              </w:rPr>
              <w:fldChar w:fldCharType="end"/>
            </w:r>
          </w:hyperlink>
        </w:p>
        <w:p w14:paraId="50983165" w14:textId="6679EF35" w:rsidR="00666377" w:rsidRDefault="00666377">
          <w:pPr>
            <w:pStyle w:val="Inhopg2"/>
            <w:tabs>
              <w:tab w:val="right" w:leader="dot" w:pos="9061"/>
            </w:tabs>
            <w:rPr>
              <w:rFonts w:asciiTheme="minorHAnsi" w:eastAsiaTheme="minorEastAsia" w:hAnsiTheme="minorHAnsi" w:cstheme="minorBidi"/>
              <w:noProof/>
              <w:szCs w:val="22"/>
              <w:lang w:eastAsia="nl-NL"/>
            </w:rPr>
          </w:pPr>
          <w:hyperlink w:anchor="_Toc87905626" w:history="1">
            <w:r w:rsidRPr="00644957">
              <w:rPr>
                <w:rStyle w:val="Hyperlink"/>
                <w:noProof/>
              </w:rPr>
              <w:t>TREDE 11: Vooronderzoek NEN 5725</w:t>
            </w:r>
            <w:r>
              <w:rPr>
                <w:noProof/>
                <w:webHidden/>
              </w:rPr>
              <w:tab/>
            </w:r>
            <w:r>
              <w:rPr>
                <w:noProof/>
                <w:webHidden/>
              </w:rPr>
              <w:fldChar w:fldCharType="begin"/>
            </w:r>
            <w:r>
              <w:rPr>
                <w:noProof/>
                <w:webHidden/>
              </w:rPr>
              <w:instrText xml:space="preserve"> PAGEREF _Toc87905626 \h </w:instrText>
            </w:r>
            <w:r>
              <w:rPr>
                <w:noProof/>
                <w:webHidden/>
              </w:rPr>
            </w:r>
            <w:r>
              <w:rPr>
                <w:noProof/>
                <w:webHidden/>
              </w:rPr>
              <w:fldChar w:fldCharType="separate"/>
            </w:r>
            <w:r>
              <w:rPr>
                <w:noProof/>
                <w:webHidden/>
              </w:rPr>
              <w:t>52</w:t>
            </w:r>
            <w:r>
              <w:rPr>
                <w:noProof/>
                <w:webHidden/>
              </w:rPr>
              <w:fldChar w:fldCharType="end"/>
            </w:r>
          </w:hyperlink>
        </w:p>
        <w:p w14:paraId="79ABCE53" w14:textId="5C01067A"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27" w:history="1">
            <w:r w:rsidRPr="00644957">
              <w:rPr>
                <w:rStyle w:val="Hyperlink"/>
                <w:noProof/>
              </w:rPr>
              <w:t>Trede 12: Reflectie</w:t>
            </w:r>
            <w:r>
              <w:rPr>
                <w:noProof/>
                <w:webHidden/>
              </w:rPr>
              <w:tab/>
            </w:r>
            <w:r>
              <w:rPr>
                <w:noProof/>
                <w:webHidden/>
              </w:rPr>
              <w:fldChar w:fldCharType="begin"/>
            </w:r>
            <w:r>
              <w:rPr>
                <w:noProof/>
                <w:webHidden/>
              </w:rPr>
              <w:instrText xml:space="preserve"> PAGEREF _Toc87905627 \h </w:instrText>
            </w:r>
            <w:r>
              <w:rPr>
                <w:noProof/>
                <w:webHidden/>
              </w:rPr>
            </w:r>
            <w:r>
              <w:rPr>
                <w:noProof/>
                <w:webHidden/>
              </w:rPr>
              <w:fldChar w:fldCharType="separate"/>
            </w:r>
            <w:r>
              <w:rPr>
                <w:noProof/>
                <w:webHidden/>
              </w:rPr>
              <w:t>53</w:t>
            </w:r>
            <w:r>
              <w:rPr>
                <w:noProof/>
                <w:webHidden/>
              </w:rPr>
              <w:fldChar w:fldCharType="end"/>
            </w:r>
          </w:hyperlink>
        </w:p>
        <w:p w14:paraId="4F172FCD" w14:textId="78483346"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28" w:history="1">
            <w:r w:rsidRPr="00644957">
              <w:rPr>
                <w:rStyle w:val="Hyperlink"/>
                <w:noProof/>
              </w:rPr>
              <w:t>Bijlage 1 Planning</w:t>
            </w:r>
            <w:r>
              <w:rPr>
                <w:noProof/>
                <w:webHidden/>
              </w:rPr>
              <w:tab/>
            </w:r>
            <w:r>
              <w:rPr>
                <w:noProof/>
                <w:webHidden/>
              </w:rPr>
              <w:fldChar w:fldCharType="begin"/>
            </w:r>
            <w:r>
              <w:rPr>
                <w:noProof/>
                <w:webHidden/>
              </w:rPr>
              <w:instrText xml:space="preserve"> PAGEREF _Toc87905628 \h </w:instrText>
            </w:r>
            <w:r>
              <w:rPr>
                <w:noProof/>
                <w:webHidden/>
              </w:rPr>
            </w:r>
            <w:r>
              <w:rPr>
                <w:noProof/>
                <w:webHidden/>
              </w:rPr>
              <w:fldChar w:fldCharType="separate"/>
            </w:r>
            <w:r>
              <w:rPr>
                <w:noProof/>
                <w:webHidden/>
              </w:rPr>
              <w:t>54</w:t>
            </w:r>
            <w:r>
              <w:rPr>
                <w:noProof/>
                <w:webHidden/>
              </w:rPr>
              <w:fldChar w:fldCharType="end"/>
            </w:r>
          </w:hyperlink>
        </w:p>
        <w:p w14:paraId="4791A9CF" w14:textId="29919AB4"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29" w:history="1">
            <w:r w:rsidRPr="00644957">
              <w:rPr>
                <w:rStyle w:val="Hyperlink"/>
                <w:noProof/>
              </w:rPr>
              <w:t>Checklist Treden / Portfolio</w:t>
            </w:r>
            <w:r>
              <w:rPr>
                <w:noProof/>
                <w:webHidden/>
              </w:rPr>
              <w:tab/>
            </w:r>
            <w:r>
              <w:rPr>
                <w:noProof/>
                <w:webHidden/>
              </w:rPr>
              <w:fldChar w:fldCharType="begin"/>
            </w:r>
            <w:r>
              <w:rPr>
                <w:noProof/>
                <w:webHidden/>
              </w:rPr>
              <w:instrText xml:space="preserve"> PAGEREF _Toc87905629 \h </w:instrText>
            </w:r>
            <w:r>
              <w:rPr>
                <w:noProof/>
                <w:webHidden/>
              </w:rPr>
            </w:r>
            <w:r>
              <w:rPr>
                <w:noProof/>
                <w:webHidden/>
              </w:rPr>
              <w:fldChar w:fldCharType="separate"/>
            </w:r>
            <w:r>
              <w:rPr>
                <w:noProof/>
                <w:webHidden/>
              </w:rPr>
              <w:t>55</w:t>
            </w:r>
            <w:r>
              <w:rPr>
                <w:noProof/>
                <w:webHidden/>
              </w:rPr>
              <w:fldChar w:fldCharType="end"/>
            </w:r>
          </w:hyperlink>
        </w:p>
        <w:p w14:paraId="3A2C37FA" w14:textId="67D1A5B2" w:rsidR="00666377" w:rsidRDefault="00666377">
          <w:pPr>
            <w:pStyle w:val="Inhopg1"/>
            <w:tabs>
              <w:tab w:val="right" w:leader="dot" w:pos="9061"/>
            </w:tabs>
            <w:rPr>
              <w:rFonts w:asciiTheme="minorHAnsi" w:eastAsiaTheme="minorEastAsia" w:hAnsiTheme="minorHAnsi" w:cstheme="minorBidi"/>
              <w:noProof/>
              <w:szCs w:val="22"/>
              <w:lang w:eastAsia="nl-NL"/>
            </w:rPr>
          </w:pPr>
          <w:hyperlink w:anchor="_Toc87905630" w:history="1">
            <w:r w:rsidRPr="00644957">
              <w:rPr>
                <w:rStyle w:val="Hyperlink"/>
                <w:noProof/>
              </w:rPr>
              <w:t>Bijlage 2: Algemene inlevereisen</w:t>
            </w:r>
            <w:r>
              <w:rPr>
                <w:noProof/>
                <w:webHidden/>
              </w:rPr>
              <w:tab/>
            </w:r>
            <w:r>
              <w:rPr>
                <w:noProof/>
                <w:webHidden/>
              </w:rPr>
              <w:fldChar w:fldCharType="begin"/>
            </w:r>
            <w:r>
              <w:rPr>
                <w:noProof/>
                <w:webHidden/>
              </w:rPr>
              <w:instrText xml:space="preserve"> PAGEREF _Toc87905630 \h </w:instrText>
            </w:r>
            <w:r>
              <w:rPr>
                <w:noProof/>
                <w:webHidden/>
              </w:rPr>
            </w:r>
            <w:r>
              <w:rPr>
                <w:noProof/>
                <w:webHidden/>
              </w:rPr>
              <w:fldChar w:fldCharType="separate"/>
            </w:r>
            <w:r>
              <w:rPr>
                <w:noProof/>
                <w:webHidden/>
              </w:rPr>
              <w:t>56</w:t>
            </w:r>
            <w:r>
              <w:rPr>
                <w:noProof/>
                <w:webHidden/>
              </w:rPr>
              <w:fldChar w:fldCharType="end"/>
            </w:r>
          </w:hyperlink>
        </w:p>
        <w:p w14:paraId="2BB6B8B8" w14:textId="4D6C3A20" w:rsidR="00081CA5" w:rsidRDefault="00081CA5">
          <w:r>
            <w:rPr>
              <w:b/>
              <w:bCs/>
            </w:rPr>
            <w:fldChar w:fldCharType="end"/>
          </w:r>
        </w:p>
      </w:sdtContent>
    </w:sdt>
    <w:p w14:paraId="31FB371B" w14:textId="77777777" w:rsidR="005526C2" w:rsidRPr="002F7163" w:rsidRDefault="005526C2" w:rsidP="00632D03"/>
    <w:p w14:paraId="0D7DDF27" w14:textId="77777777" w:rsidR="002F7163" w:rsidRPr="002F7163" w:rsidRDefault="002F7163" w:rsidP="00632D03"/>
    <w:p w14:paraId="33F6EA54" w14:textId="77777777" w:rsidR="00120521" w:rsidRPr="00F552C0" w:rsidRDefault="00120521" w:rsidP="00632D03">
      <w:r w:rsidRPr="00F552C0">
        <w:br w:type="page"/>
      </w:r>
    </w:p>
    <w:p w14:paraId="2288652B" w14:textId="543D0B70" w:rsidR="00FC06BC" w:rsidRDefault="00CE2CFF" w:rsidP="00632D03">
      <w:pPr>
        <w:rPr>
          <w:b/>
          <w:bCs/>
          <w:sz w:val="28"/>
          <w:szCs w:val="28"/>
        </w:rPr>
      </w:pPr>
      <w:r>
        <w:rPr>
          <w:b/>
          <w:bCs/>
          <w:noProof/>
          <w:sz w:val="28"/>
          <w:szCs w:val="28"/>
        </w:rPr>
        <w:lastRenderedPageBreak/>
        <w:drawing>
          <wp:anchor distT="0" distB="0" distL="114300" distR="114300" simplePos="0" relativeHeight="251864062" behindDoc="0" locked="0" layoutInCell="1" allowOverlap="1" wp14:anchorId="5CB38373" wp14:editId="5BD2FCE2">
            <wp:simplePos x="0" y="0"/>
            <wp:positionH relativeFrom="margin">
              <wp:align>center</wp:align>
            </wp:positionH>
            <wp:positionV relativeFrom="paragraph">
              <wp:posOffset>5715</wp:posOffset>
            </wp:positionV>
            <wp:extent cx="5501640" cy="7787005"/>
            <wp:effectExtent l="0" t="0" r="381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1640" cy="778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AA902" w14:textId="444E63C5" w:rsidR="00081CA5" w:rsidRDefault="00081CA5">
      <w:pPr>
        <w:spacing w:after="200" w:line="276" w:lineRule="auto"/>
        <w:rPr>
          <w:b/>
          <w:bCs/>
          <w:sz w:val="28"/>
          <w:szCs w:val="28"/>
        </w:rPr>
      </w:pPr>
      <w:r>
        <w:br w:type="page"/>
      </w:r>
    </w:p>
    <w:p w14:paraId="659DF57D" w14:textId="6583D92A" w:rsidR="005E1F9C" w:rsidRDefault="00066194" w:rsidP="00632D03">
      <w:pPr>
        <w:pStyle w:val="Kop1"/>
      </w:pPr>
      <w:bookmarkStart w:id="2" w:name="_Toc87905604"/>
      <w:r w:rsidRPr="00C044C9">
        <w:lastRenderedPageBreak/>
        <w:t>IBS</w:t>
      </w:r>
      <w:r w:rsidR="00191186">
        <w:t>-b</w:t>
      </w:r>
      <w:r w:rsidRPr="00C044C9">
        <w:t>eschr</w:t>
      </w:r>
      <w:r w:rsidR="00120521" w:rsidRPr="00C044C9">
        <w:t>ijving</w:t>
      </w:r>
      <w:bookmarkEnd w:id="2"/>
    </w:p>
    <w:p w14:paraId="115FC24F" w14:textId="3EED8D3D" w:rsidR="00081CA5" w:rsidRPr="00867003" w:rsidRDefault="00081CA5" w:rsidP="00081CA5">
      <w:pPr>
        <w:rPr>
          <w:b/>
        </w:rPr>
      </w:pPr>
      <w:r w:rsidRPr="00867003">
        <w:rPr>
          <w:b/>
        </w:rPr>
        <w:t xml:space="preserve">De Integrale Beroepssituatie van IBS </w:t>
      </w:r>
      <w:r>
        <w:rPr>
          <w:b/>
        </w:rPr>
        <w:t>2</w:t>
      </w:r>
      <w:r w:rsidRPr="00867003">
        <w:rPr>
          <w:b/>
        </w:rPr>
        <w:t xml:space="preserve">: </w:t>
      </w:r>
      <w:r>
        <w:rPr>
          <w:b/>
        </w:rPr>
        <w:t>Zorgsystemen in onze leefomgeving</w:t>
      </w:r>
    </w:p>
    <w:p w14:paraId="77DFB890" w14:textId="77777777" w:rsidR="005E1F9C" w:rsidRPr="00867003" w:rsidRDefault="005E1F9C" w:rsidP="00632D03">
      <w:pPr>
        <w:rPr>
          <w:b/>
        </w:rPr>
      </w:pPr>
    </w:p>
    <w:p w14:paraId="2BC45D25" w14:textId="77777777" w:rsidR="008B3929" w:rsidRPr="005D0EF1" w:rsidRDefault="008B3929" w:rsidP="008B3929">
      <w:pPr>
        <w:pStyle w:val="Geenafstand"/>
        <w:rPr>
          <w:rFonts w:ascii="Arial" w:hAnsi="Arial" w:cs="Arial"/>
          <w:sz w:val="22"/>
        </w:rPr>
      </w:pPr>
      <w:r w:rsidRPr="005D0EF1">
        <w:rPr>
          <w:rFonts w:ascii="Arial" w:hAnsi="Arial" w:cs="Arial"/>
          <w:sz w:val="22"/>
        </w:rPr>
        <w:t xml:space="preserve">Je bent medewerker Kwaliteit, Veiligheid en Milieuzaken in een productiebedrijf zoals een voedingsbedrijf, een boerderij, een milieustraat of een metaalverwerkingsbedrijf. Het bedrijf is gevestigd in of nabij een kwetsbare leefomgeving zoals een woonwijk of natuurgebied. Het is van belang om de invloed van het bedrijf op het milieu van de leefomgeving goed te volgen. Ook is het van belang dat de processen op het bedrijf leiden tot een goed en veilig product. Tot slot staat natuurlijk de veiligheid en gezondheid van de werknemers hoog op je prioriteitenlijst. Daarom voert het bedrijf regelmatig milieu-, </w:t>
      </w:r>
      <w:proofErr w:type="spellStart"/>
      <w:r w:rsidRPr="005D0EF1">
        <w:rPr>
          <w:rFonts w:ascii="Arial" w:hAnsi="Arial" w:cs="Arial"/>
          <w:sz w:val="22"/>
        </w:rPr>
        <w:t>arbo</w:t>
      </w:r>
      <w:proofErr w:type="spellEnd"/>
      <w:r w:rsidRPr="005D0EF1">
        <w:rPr>
          <w:rFonts w:ascii="Arial" w:hAnsi="Arial" w:cs="Arial"/>
          <w:sz w:val="22"/>
        </w:rPr>
        <w:t xml:space="preserve">- en veiligheidsonderzoeken uit die beschreven staan in de bijbehorende zorgsystemen. </w:t>
      </w:r>
    </w:p>
    <w:p w14:paraId="27361FF9" w14:textId="77777777" w:rsidR="008B3929" w:rsidRPr="005D0EF1" w:rsidRDefault="008B3929" w:rsidP="008B3929">
      <w:pPr>
        <w:pStyle w:val="Geenafstand"/>
        <w:rPr>
          <w:rFonts w:ascii="Arial" w:hAnsi="Arial" w:cs="Arial"/>
          <w:sz w:val="22"/>
        </w:rPr>
      </w:pPr>
    </w:p>
    <w:p w14:paraId="62754A87" w14:textId="1E521037" w:rsidR="008B3929" w:rsidRPr="005D0EF1" w:rsidRDefault="008B3929" w:rsidP="008B3929">
      <w:pPr>
        <w:pStyle w:val="Geenafstand"/>
        <w:rPr>
          <w:rFonts w:ascii="Arial" w:hAnsi="Arial" w:cs="Arial"/>
          <w:sz w:val="22"/>
        </w:rPr>
      </w:pPr>
      <w:r w:rsidRPr="005D0EF1">
        <w:rPr>
          <w:rFonts w:ascii="Arial" w:hAnsi="Arial" w:cs="Arial"/>
          <w:sz w:val="22"/>
        </w:rPr>
        <w:t>Jij krijgt de opdracht om een aantal onderdelen van zorgsystemen te onderzoeken. Belangrijk is natuurlijk om te beginnen bij de productiepro</w:t>
      </w:r>
      <w:r w:rsidR="00237E3B">
        <w:rPr>
          <w:rFonts w:ascii="Arial" w:hAnsi="Arial" w:cs="Arial"/>
          <w:sz w:val="22"/>
        </w:rPr>
        <w:t>ce</w:t>
      </w:r>
      <w:r w:rsidRPr="005D0EF1">
        <w:rPr>
          <w:rFonts w:ascii="Arial" w:hAnsi="Arial" w:cs="Arial"/>
          <w:sz w:val="22"/>
        </w:rPr>
        <w:t xml:space="preserve">ssen. Op grond hiervan inventariseer je per productielijn de afval- en emissiestromen en geef je aan op welke manier het bedrijf omgaat met de afvalverwerking. Daarnaast besteed je ook aandacht aan kwaliteits- en </w:t>
      </w:r>
      <w:proofErr w:type="spellStart"/>
      <w:r w:rsidRPr="005D0EF1">
        <w:rPr>
          <w:rFonts w:ascii="Arial" w:hAnsi="Arial" w:cs="Arial"/>
          <w:sz w:val="22"/>
        </w:rPr>
        <w:t>arbozaken</w:t>
      </w:r>
      <w:proofErr w:type="spellEnd"/>
      <w:r w:rsidRPr="005D0EF1">
        <w:rPr>
          <w:rFonts w:ascii="Arial" w:hAnsi="Arial" w:cs="Arial"/>
          <w:sz w:val="22"/>
        </w:rPr>
        <w:t xml:space="preserve"> die een rol spelen.</w:t>
      </w:r>
    </w:p>
    <w:p w14:paraId="48B90A4A" w14:textId="77777777" w:rsidR="008B3929" w:rsidRPr="005D0EF1" w:rsidRDefault="008B3929" w:rsidP="008B3929">
      <w:pPr>
        <w:pStyle w:val="Geenafstand"/>
        <w:rPr>
          <w:rFonts w:ascii="Arial" w:hAnsi="Arial" w:cs="Arial"/>
          <w:sz w:val="22"/>
        </w:rPr>
      </w:pPr>
    </w:p>
    <w:p w14:paraId="2A08370D" w14:textId="480CBB1C" w:rsidR="00B46A39" w:rsidRPr="00C2150D" w:rsidRDefault="008B3929" w:rsidP="008B3929">
      <w:r w:rsidRPr="005D0EF1">
        <w:t>Via kaartonderzoek breng je de luchtkwaliteit, de externe veiligheid en de geluidsbelasting in de omgeving in beeld</w:t>
      </w:r>
      <w:r w:rsidR="00372337">
        <w:t>.</w:t>
      </w:r>
    </w:p>
    <w:p w14:paraId="1B730410" w14:textId="77777777" w:rsidR="003D1573" w:rsidRPr="0062714D" w:rsidRDefault="003D1573" w:rsidP="00250BF4"/>
    <w:p w14:paraId="4DF0F656" w14:textId="77777777" w:rsidR="00B4621C" w:rsidRDefault="00B4621C" w:rsidP="00250BF4">
      <w:pPr>
        <w:pStyle w:val="Kop1"/>
      </w:pPr>
    </w:p>
    <w:p w14:paraId="39ED80DC" w14:textId="67755608" w:rsidR="00B4621C" w:rsidRDefault="00B4621C" w:rsidP="00891E15">
      <w:pPr>
        <w:rPr>
          <w:bCs/>
          <w:sz w:val="28"/>
        </w:rPr>
      </w:pPr>
    </w:p>
    <w:p w14:paraId="0152C034" w14:textId="77777777" w:rsidR="00B4621C" w:rsidRPr="00891E15" w:rsidRDefault="00B4621C" w:rsidP="00891E15">
      <w:pPr>
        <w:rPr>
          <w:bCs/>
        </w:rPr>
      </w:pPr>
    </w:p>
    <w:p w14:paraId="5E20381A" w14:textId="7C620883" w:rsidR="00D20F8D" w:rsidRPr="00F25104" w:rsidRDefault="00F25104" w:rsidP="00062122">
      <w:pPr>
        <w:pStyle w:val="Kop2"/>
        <w:rPr>
          <w:sz w:val="24"/>
        </w:rPr>
      </w:pPr>
      <w:bookmarkStart w:id="3" w:name="_Toc87905605"/>
      <w:r w:rsidRPr="00F25104">
        <w:rPr>
          <w:sz w:val="24"/>
        </w:rPr>
        <w:t>T</w:t>
      </w:r>
      <w:r w:rsidR="00D20F8D" w:rsidRPr="00F25104">
        <w:rPr>
          <w:sz w:val="24"/>
        </w:rPr>
        <w:t>hema</w:t>
      </w:r>
      <w:r w:rsidR="00062122" w:rsidRPr="00F25104">
        <w:rPr>
          <w:sz w:val="24"/>
        </w:rPr>
        <w:t>’</w:t>
      </w:r>
      <w:r w:rsidR="00D20F8D" w:rsidRPr="00F25104">
        <w:rPr>
          <w:sz w:val="24"/>
        </w:rPr>
        <w:t>s</w:t>
      </w:r>
      <w:r w:rsidR="00062122" w:rsidRPr="00F25104">
        <w:rPr>
          <w:sz w:val="24"/>
        </w:rPr>
        <w:t xml:space="preserve"> in dit IBS</w:t>
      </w:r>
      <w:bookmarkEnd w:id="3"/>
    </w:p>
    <w:p w14:paraId="15151D48" w14:textId="77777777" w:rsidR="00062122" w:rsidRPr="00F25104" w:rsidRDefault="00062122" w:rsidP="00632D03">
      <w:pPr>
        <w:rPr>
          <w:szCs w:val="22"/>
        </w:rPr>
      </w:pPr>
    </w:p>
    <w:p w14:paraId="45D563E3" w14:textId="5C72000A" w:rsidR="00CD0FC0" w:rsidRPr="00F25104" w:rsidRDefault="00CD0FC0" w:rsidP="008C1B08">
      <w:pPr>
        <w:pStyle w:val="Lijstalinea"/>
        <w:numPr>
          <w:ilvl w:val="0"/>
          <w:numId w:val="6"/>
        </w:numPr>
        <w:rPr>
          <w:rFonts w:ascii="Arial"/>
        </w:rPr>
      </w:pPr>
      <w:r w:rsidRPr="00F25104">
        <w:rPr>
          <w:rFonts w:ascii="Arial"/>
        </w:rPr>
        <w:t>Bedrijfsprocessen</w:t>
      </w:r>
      <w:r w:rsidR="00AE1AD6">
        <w:rPr>
          <w:rFonts w:ascii="Arial"/>
        </w:rPr>
        <w:t xml:space="preserve"> en zorgsystemen</w:t>
      </w:r>
    </w:p>
    <w:p w14:paraId="6D6C20AF" w14:textId="77777777" w:rsidR="00CD0FC0" w:rsidRPr="001809E1" w:rsidRDefault="00CD0FC0" w:rsidP="008C1B08">
      <w:pPr>
        <w:pStyle w:val="Lijstalinea"/>
        <w:numPr>
          <w:ilvl w:val="0"/>
          <w:numId w:val="6"/>
        </w:numPr>
        <w:rPr>
          <w:rFonts w:ascii="Arial"/>
        </w:rPr>
      </w:pPr>
      <w:r w:rsidRPr="001809E1">
        <w:rPr>
          <w:rFonts w:ascii="Arial"/>
        </w:rPr>
        <w:t>Regelgeving</w:t>
      </w:r>
    </w:p>
    <w:p w14:paraId="7B6BD91B" w14:textId="6951425F" w:rsidR="00CD0FC0" w:rsidRPr="001809E1" w:rsidRDefault="00CD0FC0" w:rsidP="008C1B08">
      <w:pPr>
        <w:pStyle w:val="Lijstalinea"/>
        <w:numPr>
          <w:ilvl w:val="0"/>
          <w:numId w:val="6"/>
        </w:numPr>
        <w:rPr>
          <w:rFonts w:ascii="Arial"/>
        </w:rPr>
      </w:pPr>
      <w:r w:rsidRPr="001809E1">
        <w:rPr>
          <w:rFonts w:ascii="Arial"/>
        </w:rPr>
        <w:t>Duurzame energie</w:t>
      </w:r>
    </w:p>
    <w:p w14:paraId="657645E8" w14:textId="77777777" w:rsidR="001809E1" w:rsidRPr="001809E1" w:rsidRDefault="00CD0FC0" w:rsidP="001809E1">
      <w:pPr>
        <w:pStyle w:val="Lijstalinea"/>
        <w:numPr>
          <w:ilvl w:val="0"/>
          <w:numId w:val="6"/>
        </w:numPr>
        <w:rPr>
          <w:rFonts w:ascii="Arial"/>
        </w:rPr>
      </w:pPr>
      <w:r w:rsidRPr="001809E1">
        <w:rPr>
          <w:rFonts w:ascii="Arial"/>
        </w:rPr>
        <w:t>Vooronderzoek bodem en water</w:t>
      </w:r>
    </w:p>
    <w:p w14:paraId="0E0DE1E6" w14:textId="77777777" w:rsidR="001809E1" w:rsidRPr="001809E1" w:rsidRDefault="001809E1" w:rsidP="001809E1">
      <w:pPr>
        <w:pStyle w:val="Lijstalinea"/>
        <w:numPr>
          <w:ilvl w:val="0"/>
          <w:numId w:val="6"/>
        </w:numPr>
        <w:rPr>
          <w:rFonts w:ascii="Arial"/>
        </w:rPr>
      </w:pPr>
      <w:r w:rsidRPr="001809E1">
        <w:rPr>
          <w:rFonts w:ascii="Arial" w:eastAsia="Times New Roman"/>
          <w:lang w:eastAsia="nl-NL"/>
        </w:rPr>
        <w:t>Stromings- en niveaumetingen aan waterlopen en andere vloeistoffen</w:t>
      </w:r>
    </w:p>
    <w:p w14:paraId="0757C0BD" w14:textId="77777777" w:rsidR="001809E1" w:rsidRPr="001809E1" w:rsidRDefault="001809E1" w:rsidP="001809E1">
      <w:pPr>
        <w:pStyle w:val="Lijstalinea"/>
        <w:numPr>
          <w:ilvl w:val="0"/>
          <w:numId w:val="6"/>
        </w:numPr>
        <w:rPr>
          <w:rFonts w:ascii="Arial"/>
        </w:rPr>
      </w:pPr>
      <w:r w:rsidRPr="001809E1">
        <w:rPr>
          <w:rFonts w:ascii="Arial" w:eastAsia="Times New Roman"/>
          <w:lang w:eastAsia="nl-NL"/>
        </w:rPr>
        <w:t>De atmosfeer en luchtvervuiling</w:t>
      </w:r>
    </w:p>
    <w:p w14:paraId="54CE18FB" w14:textId="21103F43" w:rsidR="001809E1" w:rsidRPr="001809E1" w:rsidRDefault="001809E1" w:rsidP="001809E1">
      <w:pPr>
        <w:pStyle w:val="Lijstalinea"/>
        <w:numPr>
          <w:ilvl w:val="0"/>
          <w:numId w:val="6"/>
        </w:numPr>
        <w:rPr>
          <w:rFonts w:ascii="Arial"/>
        </w:rPr>
      </w:pPr>
      <w:r w:rsidRPr="001809E1">
        <w:rPr>
          <w:rFonts w:ascii="Arial" w:eastAsia="Times New Roman"/>
          <w:lang w:eastAsia="nl-NL"/>
        </w:rPr>
        <w:t>Geluid</w:t>
      </w:r>
    </w:p>
    <w:p w14:paraId="1E692663" w14:textId="1EDBDB40" w:rsidR="00E7459E" w:rsidRDefault="00E7459E">
      <w:pPr>
        <w:spacing w:after="200" w:line="276" w:lineRule="auto"/>
      </w:pPr>
      <w:r>
        <w:br w:type="page"/>
      </w:r>
    </w:p>
    <w:p w14:paraId="15BD0A6E" w14:textId="77777777" w:rsidR="00E7459E" w:rsidRPr="002674C8" w:rsidRDefault="00E7459E" w:rsidP="00E7459E">
      <w:pPr>
        <w:pStyle w:val="Geenafstand"/>
        <w:rPr>
          <w:rFonts w:ascii="Arial" w:hAnsi="Arial" w:cs="Arial"/>
          <w:b/>
          <w:noProof/>
          <w:szCs w:val="24"/>
          <w:lang w:eastAsia="nl-NL"/>
        </w:rPr>
      </w:pPr>
      <w:r w:rsidRPr="00F30649">
        <w:rPr>
          <w:rFonts w:ascii="Arial" w:hAnsi="Arial" w:cs="Arial"/>
          <w:b/>
          <w:noProof/>
          <w:szCs w:val="24"/>
          <w:lang w:eastAsia="nl-NL"/>
        </w:rPr>
        <w:lastRenderedPageBreak/>
        <w:t>Schematische weergave van de samenhang van de lesstof onderdelen</w:t>
      </w:r>
    </w:p>
    <w:p w14:paraId="1045D722" w14:textId="77777777" w:rsidR="00E7459E" w:rsidRDefault="00E7459E" w:rsidP="00E7459E">
      <w:pPr>
        <w:pStyle w:val="Geenafstand"/>
        <w:jc w:val="center"/>
        <w:rPr>
          <w:b/>
          <w:noProof/>
          <w:lang w:eastAsia="nl-NL"/>
        </w:rPr>
      </w:pPr>
    </w:p>
    <w:p w14:paraId="625AFD87" w14:textId="77777777" w:rsidR="00E7459E" w:rsidRDefault="00E7459E" w:rsidP="00E7459E">
      <w:pPr>
        <w:pStyle w:val="Geenafstand"/>
        <w:jc w:val="center"/>
        <w:rPr>
          <w:b/>
          <w:noProof/>
          <w:lang w:eastAsia="nl-NL"/>
        </w:rPr>
      </w:pPr>
    </w:p>
    <w:p w14:paraId="57BD1D80" w14:textId="77777777" w:rsidR="00E7459E" w:rsidRDefault="00E7459E" w:rsidP="00E7459E">
      <w:pPr>
        <w:pStyle w:val="Geenafstand"/>
        <w:jc w:val="center"/>
        <w:rPr>
          <w:b/>
          <w:noProof/>
          <w:lang w:eastAsia="nl-NL"/>
        </w:rPr>
      </w:pPr>
    </w:p>
    <w:p w14:paraId="0D21A234" w14:textId="77777777" w:rsidR="00E7459E" w:rsidRDefault="00E7459E" w:rsidP="00E7459E">
      <w:pPr>
        <w:pStyle w:val="Geenafstand"/>
        <w:jc w:val="center"/>
        <w:rPr>
          <w:b/>
        </w:rPr>
      </w:pPr>
      <w:r w:rsidRPr="00F30649">
        <w:rPr>
          <w:b/>
          <w:noProof/>
        </w:rPr>
        <w:drawing>
          <wp:inline distT="0" distB="0" distL="0" distR="0" wp14:anchorId="7C48F694" wp14:editId="162887ED">
            <wp:extent cx="5760085" cy="413893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138930"/>
                    </a:xfrm>
                    <a:prstGeom prst="rect">
                      <a:avLst/>
                    </a:prstGeom>
                    <a:noFill/>
                    <a:ln>
                      <a:noFill/>
                    </a:ln>
                  </pic:spPr>
                </pic:pic>
              </a:graphicData>
            </a:graphic>
          </wp:inline>
        </w:drawing>
      </w:r>
    </w:p>
    <w:p w14:paraId="5E584B2D" w14:textId="77777777" w:rsidR="00E7459E" w:rsidRDefault="00E7459E" w:rsidP="00E7459E">
      <w:pPr>
        <w:pStyle w:val="Geenafstand"/>
        <w:rPr>
          <w:b/>
        </w:rPr>
      </w:pPr>
    </w:p>
    <w:p w14:paraId="7376F0CD" w14:textId="77777777" w:rsidR="00CB07A0" w:rsidRDefault="00CB07A0" w:rsidP="00CB07A0"/>
    <w:p w14:paraId="19B7D24A" w14:textId="18E6C3E3" w:rsidR="00CB07A0" w:rsidRDefault="00CB07A0" w:rsidP="00CB07A0"/>
    <w:p w14:paraId="1ABA1ABF" w14:textId="77777777" w:rsidR="00081CA5" w:rsidRDefault="00081CA5">
      <w:pPr>
        <w:spacing w:after="200" w:line="276" w:lineRule="auto"/>
      </w:pPr>
      <w:r>
        <w:br w:type="page"/>
      </w:r>
    </w:p>
    <w:p w14:paraId="27FD2A5C" w14:textId="77777777" w:rsidR="00081CA5" w:rsidRPr="00081AC6" w:rsidRDefault="00081CA5" w:rsidP="00081CA5">
      <w:pPr>
        <w:pStyle w:val="Kop1"/>
      </w:pPr>
      <w:bookmarkStart w:id="4" w:name="_Toc49772636"/>
      <w:bookmarkStart w:id="5" w:name="_Toc87905606"/>
      <w:r w:rsidRPr="00081AC6">
        <w:lastRenderedPageBreak/>
        <w:t>Leerdoelen &amp; Succescriteria</w:t>
      </w:r>
      <w:bookmarkEnd w:id="4"/>
      <w:bookmarkEnd w:id="5"/>
    </w:p>
    <w:p w14:paraId="364EC232" w14:textId="77777777" w:rsidR="00081CA5" w:rsidRDefault="00081CA5" w:rsidP="00081CA5"/>
    <w:p w14:paraId="067CC98A" w14:textId="11AD9381" w:rsidR="00081CA5" w:rsidRDefault="00081CA5" w:rsidP="00081CA5">
      <w:pPr>
        <w:pStyle w:val="Kop2"/>
      </w:pPr>
      <w:bookmarkStart w:id="6" w:name="_Toc49772637"/>
      <w:bookmarkStart w:id="7" w:name="_Toc87905607"/>
      <w:r w:rsidRPr="00D20F8D">
        <w:t>Leerdoelen</w:t>
      </w:r>
      <w:bookmarkEnd w:id="6"/>
      <w:bookmarkEnd w:id="7"/>
    </w:p>
    <w:p w14:paraId="4B0088E4" w14:textId="77777777" w:rsidR="00081CA5" w:rsidRPr="00081CA5" w:rsidRDefault="00081CA5" w:rsidP="00081CA5"/>
    <w:p w14:paraId="63149F4D" w14:textId="77777777" w:rsidR="00081CA5" w:rsidRPr="005D0EF1" w:rsidRDefault="00081CA5" w:rsidP="008C1B08">
      <w:pPr>
        <w:pStyle w:val="Geenafstand"/>
        <w:numPr>
          <w:ilvl w:val="0"/>
          <w:numId w:val="27"/>
        </w:numPr>
        <w:rPr>
          <w:rFonts w:ascii="Arial" w:hAnsi="Arial" w:cs="Arial"/>
          <w:sz w:val="22"/>
        </w:rPr>
      </w:pPr>
      <w:r w:rsidRPr="005D0EF1">
        <w:rPr>
          <w:rFonts w:ascii="Arial" w:hAnsi="Arial" w:cs="Arial"/>
          <w:sz w:val="22"/>
        </w:rPr>
        <w:t>Je begrijpt de functie van zorgsystemen als Arbo, kwaliteit, milieu en veiligheid bij processen in bedrijven.</w:t>
      </w:r>
    </w:p>
    <w:p w14:paraId="29302B9C" w14:textId="77777777" w:rsidR="00081CA5" w:rsidRPr="005D0EF1" w:rsidRDefault="00081CA5" w:rsidP="008C1B08">
      <w:pPr>
        <w:pStyle w:val="Geenafstand"/>
        <w:numPr>
          <w:ilvl w:val="0"/>
          <w:numId w:val="27"/>
        </w:numPr>
        <w:rPr>
          <w:rFonts w:ascii="Arial" w:hAnsi="Arial" w:cs="Arial"/>
          <w:sz w:val="22"/>
        </w:rPr>
      </w:pPr>
      <w:r w:rsidRPr="005D0EF1">
        <w:rPr>
          <w:rFonts w:ascii="Arial" w:eastAsia="Cambria" w:hAnsi="Arial" w:cs="Arial"/>
          <w:sz w:val="22"/>
        </w:rPr>
        <w:t>Je beschrijft de bedrijfsprocessen van een productieproces</w:t>
      </w:r>
      <w:r w:rsidRPr="005D0EF1">
        <w:rPr>
          <w:rFonts w:ascii="Arial" w:hAnsi="Arial" w:cs="Arial"/>
          <w:sz w:val="22"/>
        </w:rPr>
        <w:t>.</w:t>
      </w:r>
    </w:p>
    <w:p w14:paraId="3805C2F5"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eastAsia="Cambria" w:hAnsi="Arial" w:cs="Arial"/>
          <w:sz w:val="22"/>
        </w:rPr>
        <w:t>Je brengt de afval- en emissiestromen in een bedrijf in kaart.</w:t>
      </w:r>
    </w:p>
    <w:p w14:paraId="50150F30"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hAnsi="Arial" w:cs="Arial"/>
          <w:sz w:val="22"/>
        </w:rPr>
        <w:t>Je ontsluit gebiedsinformatie over emissies (lucht, geluid, externe veiligheid) uit diverse bronnen.</w:t>
      </w:r>
    </w:p>
    <w:p w14:paraId="52F48AA4"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hAnsi="Arial" w:cs="Arial"/>
          <w:sz w:val="22"/>
        </w:rPr>
        <w:t>Je legt het begrip geluid als natuurkundig verschijnsel uit.</w:t>
      </w:r>
    </w:p>
    <w:p w14:paraId="0A778621"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eastAsia="Cambria" w:hAnsi="Arial" w:cs="Arial"/>
          <w:sz w:val="22"/>
        </w:rPr>
        <w:t>Je verklaart globaal atmosferische verschijnselen en het optreden van luchtverontreiniging.</w:t>
      </w:r>
    </w:p>
    <w:p w14:paraId="26615D95"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eastAsia="Cambria" w:hAnsi="Arial" w:cs="Arial"/>
          <w:sz w:val="22"/>
        </w:rPr>
        <w:t>Je voert hoeveelheid-, debiet- en concentratiemetingen aan water uit.</w:t>
      </w:r>
    </w:p>
    <w:p w14:paraId="004FDC73" w14:textId="77777777" w:rsidR="00081CA5" w:rsidRPr="005D0EF1" w:rsidRDefault="00081CA5" w:rsidP="008C1B08">
      <w:pPr>
        <w:pStyle w:val="Geenafstand"/>
        <w:numPr>
          <w:ilvl w:val="0"/>
          <w:numId w:val="27"/>
        </w:numPr>
        <w:rPr>
          <w:rFonts w:ascii="Arial" w:eastAsia="Cambria" w:hAnsi="Arial" w:cs="Arial"/>
          <w:sz w:val="22"/>
        </w:rPr>
      </w:pPr>
      <w:r w:rsidRPr="005D0EF1">
        <w:rPr>
          <w:rFonts w:ascii="Arial" w:eastAsia="Cambria" w:hAnsi="Arial" w:cs="Arial"/>
          <w:sz w:val="22"/>
        </w:rPr>
        <w:t>Je zet een vooronderzoek naar de bodemkwaliteit op volgens NEN5725.</w:t>
      </w:r>
    </w:p>
    <w:p w14:paraId="12C8C78D" w14:textId="77777777" w:rsidR="00081CA5" w:rsidRPr="005D0EF1" w:rsidRDefault="00081CA5" w:rsidP="008C1B08">
      <w:pPr>
        <w:pStyle w:val="Geenafstand"/>
        <w:numPr>
          <w:ilvl w:val="0"/>
          <w:numId w:val="27"/>
        </w:numPr>
        <w:spacing w:line="240" w:lineRule="atLeast"/>
        <w:rPr>
          <w:rFonts w:ascii="Arial" w:hAnsi="Arial" w:cs="Arial"/>
          <w:sz w:val="22"/>
        </w:rPr>
      </w:pPr>
      <w:r w:rsidRPr="005D0EF1">
        <w:rPr>
          <w:rFonts w:ascii="Arial" w:hAnsi="Arial" w:cs="Arial"/>
          <w:sz w:val="22"/>
        </w:rPr>
        <w:t>Je onderzoekt de mogelijkheden voor de inzet van duurzame energiebronnen.</w:t>
      </w:r>
    </w:p>
    <w:p w14:paraId="3B9C204D" w14:textId="4DE8F9D0" w:rsidR="00081CA5" w:rsidRPr="005D0EF1" w:rsidRDefault="00081CA5" w:rsidP="00081CA5">
      <w:r w:rsidRPr="005D0EF1">
        <w:t>Je past de eenheden en grootheden van het SI systeem toe</w:t>
      </w:r>
      <w:r w:rsidR="00E7459E">
        <w:t>.</w:t>
      </w:r>
    </w:p>
    <w:p w14:paraId="6F8FF508" w14:textId="77777777" w:rsidR="00081CA5" w:rsidRPr="005D0EF1" w:rsidRDefault="00081CA5" w:rsidP="00081CA5"/>
    <w:p w14:paraId="1B1FD64C" w14:textId="46F82E0F" w:rsidR="00081CA5" w:rsidRDefault="00081CA5" w:rsidP="00081CA5">
      <w:pPr>
        <w:pStyle w:val="Kop2"/>
      </w:pPr>
      <w:bookmarkStart w:id="8" w:name="_Toc49772638"/>
      <w:bookmarkStart w:id="9" w:name="_Toc87905608"/>
      <w:r w:rsidRPr="00D20F8D">
        <w:t>Succescriteria</w:t>
      </w:r>
      <w:bookmarkEnd w:id="8"/>
      <w:bookmarkEnd w:id="9"/>
    </w:p>
    <w:p w14:paraId="3A0BD116" w14:textId="77777777" w:rsidR="00081CA5" w:rsidRPr="00081CA5" w:rsidRDefault="00081CA5" w:rsidP="00081CA5"/>
    <w:p w14:paraId="3127BC5F" w14:textId="77777777" w:rsidR="00081CA5" w:rsidRPr="005D0EF1" w:rsidRDefault="00081CA5" w:rsidP="008C1B08">
      <w:pPr>
        <w:pStyle w:val="Geenafstand"/>
        <w:numPr>
          <w:ilvl w:val="1"/>
          <w:numId w:val="28"/>
        </w:numPr>
        <w:rPr>
          <w:rFonts w:ascii="Arial" w:hAnsi="Arial" w:cs="Arial"/>
          <w:sz w:val="22"/>
        </w:rPr>
      </w:pPr>
      <w:r w:rsidRPr="005D0EF1">
        <w:rPr>
          <w:rFonts w:ascii="Arial" w:hAnsi="Arial" w:cs="Arial"/>
          <w:sz w:val="22"/>
        </w:rPr>
        <w:t>Je weet welke (ISO) documenten er gekoppeld zijn aan zorgsystemen op het gebied van Kwaliteit, Arbo en Milieu.</w:t>
      </w:r>
    </w:p>
    <w:p w14:paraId="5C725CE1" w14:textId="77777777" w:rsidR="00081CA5" w:rsidRPr="005D0EF1" w:rsidRDefault="00081CA5" w:rsidP="008C1B08">
      <w:pPr>
        <w:pStyle w:val="Geenafstand"/>
        <w:numPr>
          <w:ilvl w:val="1"/>
          <w:numId w:val="28"/>
        </w:numPr>
        <w:rPr>
          <w:rFonts w:ascii="Arial" w:hAnsi="Arial" w:cs="Arial"/>
          <w:sz w:val="22"/>
        </w:rPr>
      </w:pPr>
      <w:r w:rsidRPr="005D0EF1">
        <w:rPr>
          <w:rFonts w:ascii="Arial" w:hAnsi="Arial" w:cs="Arial"/>
          <w:sz w:val="22"/>
        </w:rPr>
        <w:t>Je kunt in een bedrijfssituatie aangeven welke handelingen en processen onder welke wet- en regelgeving vallen.</w:t>
      </w:r>
    </w:p>
    <w:p w14:paraId="2A621D50" w14:textId="77777777" w:rsidR="00081CA5" w:rsidRPr="005D0EF1" w:rsidRDefault="00081CA5" w:rsidP="00081CA5">
      <w:pPr>
        <w:pStyle w:val="Geenafstand"/>
        <w:ind w:left="369" w:hanging="369"/>
        <w:rPr>
          <w:rFonts w:ascii="Arial" w:hAnsi="Arial" w:cs="Arial"/>
          <w:sz w:val="22"/>
        </w:rPr>
      </w:pPr>
    </w:p>
    <w:p w14:paraId="110B41B5"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2.1 Je benoemt welke productieprocessen er in bedrijfssituaties kunnen voorkomen.</w:t>
      </w:r>
    </w:p>
    <w:p w14:paraId="77E486B4"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2.2</w:t>
      </w:r>
      <w:r w:rsidRPr="005D0EF1">
        <w:rPr>
          <w:rFonts w:ascii="Arial" w:hAnsi="Arial" w:cs="Arial"/>
          <w:sz w:val="22"/>
        </w:rPr>
        <w:tab/>
        <w:t xml:space="preserve">Je brengt de productieprocessen van een productiebedrijf in kaart. </w:t>
      </w:r>
    </w:p>
    <w:p w14:paraId="1510B250"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2.3</w:t>
      </w:r>
      <w:r w:rsidRPr="005D0EF1">
        <w:rPr>
          <w:rFonts w:ascii="Arial" w:hAnsi="Arial" w:cs="Arial"/>
          <w:sz w:val="22"/>
        </w:rPr>
        <w:tab/>
        <w:t>Je licht met behulp van een flowchart het verloop van processen binnen een bedrijf toe.</w:t>
      </w:r>
    </w:p>
    <w:p w14:paraId="3C95518C" w14:textId="77777777" w:rsidR="00081CA5" w:rsidRPr="005D0EF1" w:rsidRDefault="00081CA5" w:rsidP="00081CA5">
      <w:pPr>
        <w:pStyle w:val="Geenafstand"/>
        <w:ind w:left="369" w:hanging="369"/>
        <w:rPr>
          <w:rFonts w:ascii="Arial" w:hAnsi="Arial" w:cs="Arial"/>
          <w:sz w:val="22"/>
        </w:rPr>
      </w:pPr>
    </w:p>
    <w:p w14:paraId="47664153"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3.1</w:t>
      </w:r>
      <w:r w:rsidRPr="005D0EF1">
        <w:rPr>
          <w:rFonts w:ascii="Arial" w:hAnsi="Arial" w:cs="Arial"/>
          <w:sz w:val="22"/>
        </w:rPr>
        <w:tab/>
        <w:t xml:space="preserve">Je benoemt de vormen van afvalstromen die er bij bedrijfsprocessen vrijkomen. </w:t>
      </w:r>
    </w:p>
    <w:p w14:paraId="38E4E259"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3.2</w:t>
      </w:r>
      <w:r w:rsidRPr="005D0EF1">
        <w:rPr>
          <w:rFonts w:ascii="Arial" w:hAnsi="Arial" w:cs="Arial"/>
          <w:sz w:val="22"/>
        </w:rPr>
        <w:tab/>
        <w:t>Je benoemt voor verschillende afvalsoorten (groen, metaal, hout, glas, papier, plastic, chemisch, restafval) het ontstaan, opslag, transport en verwerking.</w:t>
      </w:r>
    </w:p>
    <w:p w14:paraId="3FCC37F7"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3.3</w:t>
      </w:r>
      <w:r w:rsidRPr="005D0EF1">
        <w:rPr>
          <w:rFonts w:ascii="Arial" w:hAnsi="Arial" w:cs="Arial"/>
          <w:sz w:val="22"/>
        </w:rPr>
        <w:tab/>
        <w:t>Je benoemt de voorwaarden die de inzamelaar stelt aan het aanbieden van de verschillende soorten afval.</w:t>
      </w:r>
    </w:p>
    <w:p w14:paraId="188BCB16"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3.4</w:t>
      </w:r>
      <w:r w:rsidRPr="005D0EF1">
        <w:rPr>
          <w:rFonts w:ascii="Arial" w:hAnsi="Arial" w:cs="Arial"/>
          <w:sz w:val="22"/>
        </w:rPr>
        <w:tab/>
        <w:t>Je geeft aan waar in een bedrijf emissiestromen vrijkomen en in welke vorm deze optreden.</w:t>
      </w:r>
    </w:p>
    <w:p w14:paraId="45FAC1FD" w14:textId="77777777" w:rsidR="00081CA5" w:rsidRPr="005D0EF1" w:rsidRDefault="00081CA5" w:rsidP="00081CA5">
      <w:pPr>
        <w:pStyle w:val="Geenafstand"/>
        <w:ind w:left="369" w:hanging="369"/>
        <w:rPr>
          <w:rFonts w:ascii="Arial" w:hAnsi="Arial" w:cs="Arial"/>
          <w:sz w:val="22"/>
        </w:rPr>
      </w:pPr>
    </w:p>
    <w:p w14:paraId="3FF0ED30"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4.1</w:t>
      </w:r>
      <w:r w:rsidRPr="005D0EF1">
        <w:rPr>
          <w:rFonts w:ascii="Arial" w:hAnsi="Arial" w:cs="Arial"/>
          <w:sz w:val="22"/>
        </w:rPr>
        <w:tab/>
        <w:t>Je past actuele lucht, geluid en externe veiligheidskaarten, data- en GIS-bestanden toe om informatie over de milieukwaliteit van een gebied te vinden.</w:t>
      </w:r>
    </w:p>
    <w:p w14:paraId="18C821F5" w14:textId="77777777" w:rsidR="00081CA5" w:rsidRPr="005D0EF1" w:rsidRDefault="00081CA5" w:rsidP="00081CA5">
      <w:pPr>
        <w:pStyle w:val="Geenafstand"/>
        <w:ind w:left="369" w:hanging="369"/>
        <w:rPr>
          <w:rFonts w:ascii="Arial" w:hAnsi="Arial" w:cs="Arial"/>
          <w:sz w:val="22"/>
        </w:rPr>
      </w:pPr>
    </w:p>
    <w:p w14:paraId="50CB6D79"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5.1</w:t>
      </w:r>
      <w:r w:rsidRPr="005D0EF1">
        <w:rPr>
          <w:rFonts w:ascii="Arial" w:hAnsi="Arial" w:cs="Arial"/>
          <w:sz w:val="22"/>
        </w:rPr>
        <w:tab/>
        <w:t xml:space="preserve">Je legt uit hoe geluiden ontstaan en hoe ze op een mens inwerken. </w:t>
      </w:r>
    </w:p>
    <w:p w14:paraId="2733A103"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 xml:space="preserve">5.2 Je geeft aan in welke meetsituaties de verschillende geluidsparameters van toepassing zijn (dB, SPL, </w:t>
      </w:r>
      <w:proofErr w:type="spellStart"/>
      <w:r w:rsidRPr="005D0EF1">
        <w:rPr>
          <w:rFonts w:ascii="Arial" w:hAnsi="Arial" w:cs="Arial"/>
          <w:sz w:val="22"/>
        </w:rPr>
        <w:t>Leq</w:t>
      </w:r>
      <w:proofErr w:type="spellEnd"/>
      <w:r w:rsidRPr="005D0EF1">
        <w:rPr>
          <w:rFonts w:ascii="Arial" w:hAnsi="Arial" w:cs="Arial"/>
          <w:sz w:val="22"/>
        </w:rPr>
        <w:t xml:space="preserve">, </w:t>
      </w:r>
      <w:proofErr w:type="spellStart"/>
      <w:r w:rsidRPr="005D0EF1">
        <w:rPr>
          <w:rFonts w:ascii="Arial" w:hAnsi="Arial" w:cs="Arial"/>
          <w:sz w:val="22"/>
        </w:rPr>
        <w:t>foon</w:t>
      </w:r>
      <w:proofErr w:type="spellEnd"/>
      <w:r w:rsidRPr="005D0EF1">
        <w:rPr>
          <w:rFonts w:ascii="Arial" w:hAnsi="Arial" w:cs="Arial"/>
          <w:sz w:val="22"/>
        </w:rPr>
        <w:t xml:space="preserve">, </w:t>
      </w:r>
      <w:proofErr w:type="spellStart"/>
      <w:r w:rsidRPr="005D0EF1">
        <w:rPr>
          <w:rFonts w:ascii="Arial" w:hAnsi="Arial" w:cs="Arial"/>
          <w:sz w:val="22"/>
        </w:rPr>
        <w:t>etc</w:t>
      </w:r>
      <w:proofErr w:type="spellEnd"/>
      <w:r w:rsidRPr="005D0EF1">
        <w:rPr>
          <w:rFonts w:ascii="Arial" w:hAnsi="Arial" w:cs="Arial"/>
          <w:sz w:val="22"/>
        </w:rPr>
        <w:t>)</w:t>
      </w:r>
    </w:p>
    <w:p w14:paraId="02B4B2B5" w14:textId="77777777" w:rsidR="00081CA5" w:rsidRPr="005D0EF1" w:rsidRDefault="00081CA5" w:rsidP="00081CA5">
      <w:pPr>
        <w:pStyle w:val="Geenafstand"/>
        <w:ind w:left="369" w:hanging="369"/>
        <w:rPr>
          <w:rFonts w:ascii="Arial" w:hAnsi="Arial" w:cs="Arial"/>
          <w:sz w:val="22"/>
        </w:rPr>
      </w:pPr>
    </w:p>
    <w:p w14:paraId="69386939" w14:textId="77777777" w:rsidR="00081CA5" w:rsidRPr="005D0EF1" w:rsidRDefault="00081CA5" w:rsidP="00081CA5">
      <w:pPr>
        <w:pStyle w:val="Geenafstand"/>
        <w:tabs>
          <w:tab w:val="left" w:pos="369"/>
        </w:tabs>
        <w:spacing w:line="240" w:lineRule="atLeast"/>
        <w:ind w:left="369" w:hanging="369"/>
        <w:rPr>
          <w:rFonts w:ascii="Arial" w:hAnsi="Arial" w:cs="Arial"/>
          <w:sz w:val="22"/>
        </w:rPr>
      </w:pPr>
      <w:r w:rsidRPr="005D0EF1">
        <w:rPr>
          <w:rFonts w:ascii="Arial" w:hAnsi="Arial" w:cs="Arial"/>
          <w:sz w:val="22"/>
        </w:rPr>
        <w:t>6.1</w:t>
      </w:r>
      <w:r w:rsidRPr="005D0EF1">
        <w:rPr>
          <w:rFonts w:ascii="Arial" w:hAnsi="Arial" w:cs="Arial"/>
          <w:sz w:val="22"/>
        </w:rPr>
        <w:tab/>
        <w:t>Je benoemt de lagen waaruit de atmosfeer is opgebouwd.</w:t>
      </w:r>
    </w:p>
    <w:p w14:paraId="342994A4" w14:textId="77777777" w:rsidR="00081CA5" w:rsidRPr="005D0EF1" w:rsidRDefault="00081CA5" w:rsidP="00081CA5">
      <w:pPr>
        <w:pStyle w:val="Geenafstand"/>
        <w:tabs>
          <w:tab w:val="left" w:pos="369"/>
        </w:tabs>
        <w:spacing w:line="240" w:lineRule="atLeast"/>
        <w:ind w:left="369" w:hanging="369"/>
        <w:rPr>
          <w:rFonts w:ascii="Arial" w:hAnsi="Arial" w:cs="Arial"/>
          <w:sz w:val="22"/>
        </w:rPr>
      </w:pPr>
      <w:r w:rsidRPr="005D0EF1">
        <w:rPr>
          <w:rFonts w:ascii="Arial" w:hAnsi="Arial" w:cs="Arial"/>
          <w:sz w:val="22"/>
        </w:rPr>
        <w:t>6.2</w:t>
      </w:r>
      <w:r w:rsidRPr="005D0EF1">
        <w:rPr>
          <w:rFonts w:ascii="Arial" w:hAnsi="Arial" w:cs="Arial"/>
          <w:sz w:val="22"/>
        </w:rPr>
        <w:tab/>
        <w:t xml:space="preserve">Je verklaart de invloed van temperatuur, vochtigheid, windsnelheid en luchtdruk op het weer. </w:t>
      </w:r>
    </w:p>
    <w:p w14:paraId="3A381565" w14:textId="77777777" w:rsidR="00081CA5" w:rsidRPr="005D0EF1" w:rsidRDefault="00081CA5" w:rsidP="00081CA5">
      <w:pPr>
        <w:pStyle w:val="Geenafstand"/>
        <w:tabs>
          <w:tab w:val="left" w:pos="369"/>
        </w:tabs>
        <w:spacing w:line="240" w:lineRule="atLeast"/>
        <w:ind w:left="369" w:hanging="369"/>
        <w:rPr>
          <w:rFonts w:ascii="Arial" w:hAnsi="Arial" w:cs="Arial"/>
          <w:sz w:val="22"/>
        </w:rPr>
      </w:pPr>
      <w:r w:rsidRPr="005D0EF1">
        <w:rPr>
          <w:rFonts w:ascii="Arial" w:hAnsi="Arial" w:cs="Arial"/>
          <w:sz w:val="22"/>
        </w:rPr>
        <w:t>6.3</w:t>
      </w:r>
      <w:r w:rsidRPr="005D0EF1">
        <w:rPr>
          <w:rFonts w:ascii="Arial" w:hAnsi="Arial" w:cs="Arial"/>
          <w:sz w:val="22"/>
        </w:rPr>
        <w:tab/>
        <w:t xml:space="preserve">Je verklaart de invloed van de stoffen ozon, kooldioxide, methaan, ammoniak, stikstofoxide en fijnstof op de luchtkwaliteit voor mens en milieu. </w:t>
      </w:r>
    </w:p>
    <w:p w14:paraId="149997EA" w14:textId="77777777" w:rsidR="00081CA5" w:rsidRPr="005D0EF1" w:rsidRDefault="00081CA5" w:rsidP="00081CA5">
      <w:pPr>
        <w:pStyle w:val="Geenafstand"/>
        <w:tabs>
          <w:tab w:val="left" w:pos="369"/>
        </w:tabs>
        <w:spacing w:line="240" w:lineRule="atLeast"/>
        <w:ind w:left="369" w:hanging="369"/>
        <w:rPr>
          <w:rFonts w:ascii="Arial" w:hAnsi="Arial" w:cs="Arial"/>
          <w:sz w:val="22"/>
        </w:rPr>
      </w:pPr>
      <w:r w:rsidRPr="005D0EF1">
        <w:rPr>
          <w:rFonts w:ascii="Arial" w:hAnsi="Arial" w:cs="Arial"/>
          <w:sz w:val="22"/>
        </w:rPr>
        <w:t>6.4</w:t>
      </w:r>
      <w:r w:rsidRPr="005D0EF1">
        <w:rPr>
          <w:rFonts w:ascii="Arial" w:hAnsi="Arial" w:cs="Arial"/>
          <w:sz w:val="22"/>
        </w:rPr>
        <w:tab/>
        <w:t>Je verklaart de invloed van de mens op het weer en het klimaat.</w:t>
      </w:r>
    </w:p>
    <w:p w14:paraId="6365A5C7" w14:textId="77777777" w:rsidR="00081CA5" w:rsidRPr="005D0EF1" w:rsidRDefault="00081CA5" w:rsidP="00081CA5">
      <w:pPr>
        <w:pStyle w:val="Geenafstand"/>
        <w:tabs>
          <w:tab w:val="left" w:pos="369"/>
        </w:tabs>
        <w:spacing w:line="240" w:lineRule="atLeast"/>
        <w:ind w:left="369" w:hanging="369"/>
        <w:rPr>
          <w:rFonts w:ascii="Arial" w:hAnsi="Arial" w:cs="Arial"/>
          <w:sz w:val="22"/>
        </w:rPr>
      </w:pPr>
      <w:r w:rsidRPr="005D0EF1">
        <w:rPr>
          <w:rFonts w:ascii="Arial" w:hAnsi="Arial" w:cs="Arial"/>
          <w:sz w:val="22"/>
        </w:rPr>
        <w:t>6.5</w:t>
      </w:r>
      <w:r w:rsidRPr="005D0EF1">
        <w:rPr>
          <w:rFonts w:ascii="Arial" w:hAnsi="Arial" w:cs="Arial"/>
          <w:sz w:val="22"/>
        </w:rPr>
        <w:tab/>
        <w:t>Je benoemt de bedreigende typen luchtverontreiniging voor flora, fauna en mens.</w:t>
      </w:r>
    </w:p>
    <w:p w14:paraId="4D959EDB" w14:textId="77777777" w:rsidR="00081CA5" w:rsidRPr="005D0EF1" w:rsidRDefault="00081CA5" w:rsidP="00081CA5">
      <w:pPr>
        <w:pStyle w:val="Geenafstand"/>
        <w:ind w:left="369" w:hanging="369"/>
        <w:rPr>
          <w:rFonts w:ascii="Arial" w:hAnsi="Arial" w:cs="Arial"/>
          <w:sz w:val="22"/>
        </w:rPr>
      </w:pPr>
    </w:p>
    <w:p w14:paraId="7FFC100C"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lastRenderedPageBreak/>
        <w:t xml:space="preserve">7.1 Je benoemt de verschillende methoden om niveau en debiet in stromend en stilstaand water in open en gesloten wateren te meten. </w:t>
      </w:r>
    </w:p>
    <w:p w14:paraId="04008A0F"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7.2 Je meet de concentratie van stoffen, het doorstroomoppervlak en stroomsnelheid in een open en gesloten waterloop.</w:t>
      </w:r>
    </w:p>
    <w:p w14:paraId="23BD11EE"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7.3</w:t>
      </w:r>
      <w:r w:rsidRPr="005D0EF1">
        <w:rPr>
          <w:rFonts w:ascii="Arial" w:hAnsi="Arial" w:cs="Arial"/>
          <w:sz w:val="22"/>
        </w:rPr>
        <w:tab/>
        <w:t>Je berekent debiet en stofstroom op basis van de concentratie, doorstroomoppervlak en stroomsnelheid in een open en gesloten waterloop.</w:t>
      </w:r>
    </w:p>
    <w:p w14:paraId="27659EF2" w14:textId="77777777" w:rsidR="00081CA5" w:rsidRPr="005D0EF1" w:rsidRDefault="00081CA5" w:rsidP="00081CA5">
      <w:pPr>
        <w:pStyle w:val="Geenafstand"/>
        <w:ind w:left="369" w:hanging="369"/>
        <w:rPr>
          <w:rFonts w:ascii="Arial" w:hAnsi="Arial" w:cs="Arial"/>
          <w:sz w:val="22"/>
        </w:rPr>
      </w:pPr>
    </w:p>
    <w:p w14:paraId="008F6855"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8.1 Je voert volgens NEN 5725 een vooronderzoek uit ter vaststelling van een hypothese voor de bodemkwaliteit (deel A)</w:t>
      </w:r>
    </w:p>
    <w:p w14:paraId="18A2441F" w14:textId="77777777" w:rsidR="00081CA5" w:rsidRPr="005D0EF1" w:rsidRDefault="00081CA5" w:rsidP="00081CA5">
      <w:pPr>
        <w:pStyle w:val="Geenafstand"/>
        <w:ind w:left="369" w:hanging="369"/>
        <w:rPr>
          <w:rFonts w:ascii="Arial" w:hAnsi="Arial" w:cs="Arial"/>
          <w:sz w:val="22"/>
        </w:rPr>
      </w:pPr>
      <w:r w:rsidRPr="005D0EF1">
        <w:rPr>
          <w:rFonts w:ascii="Arial" w:hAnsi="Arial" w:cs="Arial"/>
          <w:sz w:val="22"/>
        </w:rPr>
        <w:t>8.2 Je maakt een rapport van je NEN 5725 onderzoek volgens hoofdstuk 7 van dit protocol.</w:t>
      </w:r>
    </w:p>
    <w:p w14:paraId="241C186E" w14:textId="77777777" w:rsidR="00081CA5" w:rsidRPr="005D0EF1" w:rsidRDefault="00081CA5" w:rsidP="00081CA5">
      <w:pPr>
        <w:pStyle w:val="Geenafstand"/>
        <w:ind w:left="369" w:hanging="369"/>
        <w:rPr>
          <w:rFonts w:ascii="Arial" w:hAnsi="Arial" w:cs="Arial"/>
          <w:sz w:val="22"/>
        </w:rPr>
      </w:pPr>
    </w:p>
    <w:p w14:paraId="64E1F7A8" w14:textId="77777777" w:rsidR="00081CA5" w:rsidRPr="005D0EF1" w:rsidRDefault="00081CA5" w:rsidP="00081CA5">
      <w:pPr>
        <w:pStyle w:val="Geenafstand"/>
        <w:spacing w:line="240" w:lineRule="atLeast"/>
        <w:ind w:left="369" w:hanging="369"/>
        <w:rPr>
          <w:rFonts w:ascii="Arial" w:hAnsi="Arial" w:cs="Arial"/>
          <w:sz w:val="22"/>
        </w:rPr>
      </w:pPr>
      <w:r w:rsidRPr="005D0EF1">
        <w:rPr>
          <w:rFonts w:ascii="Arial" w:hAnsi="Arial" w:cs="Arial"/>
          <w:sz w:val="22"/>
        </w:rPr>
        <w:t>9.1 Je benoemt de mogelijkheden voor de inzet van duurzame energie.</w:t>
      </w:r>
    </w:p>
    <w:p w14:paraId="4BE6D95C" w14:textId="77777777" w:rsidR="00081CA5" w:rsidRPr="005D0EF1" w:rsidRDefault="00081CA5" w:rsidP="00081CA5">
      <w:pPr>
        <w:pStyle w:val="Geenafstand"/>
        <w:spacing w:line="240" w:lineRule="atLeast"/>
        <w:ind w:left="369" w:hanging="369"/>
        <w:rPr>
          <w:rFonts w:ascii="Arial" w:hAnsi="Arial" w:cs="Arial"/>
          <w:sz w:val="22"/>
        </w:rPr>
      </w:pPr>
      <w:r w:rsidRPr="005D0EF1">
        <w:rPr>
          <w:rFonts w:ascii="Arial" w:hAnsi="Arial" w:cs="Arial"/>
          <w:sz w:val="22"/>
        </w:rPr>
        <w:t>9.2</w:t>
      </w:r>
      <w:r w:rsidRPr="005D0EF1">
        <w:rPr>
          <w:rFonts w:ascii="Arial" w:hAnsi="Arial" w:cs="Arial"/>
          <w:sz w:val="22"/>
        </w:rPr>
        <w:tab/>
        <w:t>Je legt uit hoe duurzame energiebronnen een alternatief kunnen vormen voor fossiele bronnen.</w:t>
      </w:r>
    </w:p>
    <w:p w14:paraId="722D812D" w14:textId="77777777" w:rsidR="00081CA5" w:rsidRPr="005D0EF1" w:rsidRDefault="00081CA5" w:rsidP="00081CA5">
      <w:pPr>
        <w:pStyle w:val="Geenafstand"/>
        <w:spacing w:line="240" w:lineRule="atLeast"/>
        <w:ind w:left="369" w:hanging="369"/>
        <w:rPr>
          <w:rFonts w:ascii="Arial" w:hAnsi="Arial" w:cs="Arial"/>
          <w:sz w:val="22"/>
        </w:rPr>
      </w:pPr>
      <w:r w:rsidRPr="005D0EF1">
        <w:rPr>
          <w:rFonts w:ascii="Arial" w:hAnsi="Arial" w:cs="Arial"/>
          <w:sz w:val="22"/>
        </w:rPr>
        <w:t>9.3</w:t>
      </w:r>
      <w:r w:rsidRPr="005D0EF1">
        <w:rPr>
          <w:rFonts w:ascii="Arial" w:hAnsi="Arial" w:cs="Arial"/>
          <w:sz w:val="22"/>
        </w:rPr>
        <w:tab/>
        <w:t>Je beschrijft de technische achtergronden van de toepassing van duurzame energiebronnen (omzetten energie, transport energie, opslag energie).</w:t>
      </w:r>
    </w:p>
    <w:p w14:paraId="56C1849F" w14:textId="77777777" w:rsidR="00081CA5" w:rsidRPr="005D0EF1" w:rsidRDefault="00081CA5" w:rsidP="00081CA5">
      <w:pPr>
        <w:pStyle w:val="Geenafstand"/>
        <w:spacing w:line="240" w:lineRule="atLeast"/>
        <w:ind w:left="369" w:hanging="369"/>
        <w:rPr>
          <w:rFonts w:ascii="Arial" w:hAnsi="Arial" w:cs="Arial"/>
          <w:sz w:val="22"/>
        </w:rPr>
      </w:pPr>
      <w:r w:rsidRPr="005D0EF1">
        <w:rPr>
          <w:rFonts w:ascii="Arial" w:hAnsi="Arial" w:cs="Arial"/>
          <w:sz w:val="22"/>
        </w:rPr>
        <w:t>9.4</w:t>
      </w:r>
      <w:r w:rsidRPr="005D0EF1">
        <w:rPr>
          <w:rFonts w:ascii="Arial" w:hAnsi="Arial" w:cs="Arial"/>
          <w:sz w:val="22"/>
        </w:rPr>
        <w:tab/>
        <w:t>Je doet onderbouwde voorstellen voor het gebruik van duurzame energiebronnen voor een bepaald gebied.</w:t>
      </w:r>
    </w:p>
    <w:p w14:paraId="5909A98B" w14:textId="77777777" w:rsidR="00081CA5" w:rsidRPr="005D0EF1" w:rsidRDefault="00081CA5" w:rsidP="00081CA5">
      <w:pPr>
        <w:pStyle w:val="Geenafstand"/>
        <w:spacing w:line="240" w:lineRule="atLeast"/>
        <w:ind w:left="369" w:hanging="369"/>
        <w:rPr>
          <w:rFonts w:ascii="Arial" w:hAnsi="Arial" w:cs="Arial"/>
          <w:sz w:val="22"/>
        </w:rPr>
      </w:pPr>
    </w:p>
    <w:p w14:paraId="62BA14E8" w14:textId="77777777" w:rsidR="00081CA5" w:rsidRPr="005D0EF1" w:rsidRDefault="00081CA5" w:rsidP="00081CA5">
      <w:pPr>
        <w:pStyle w:val="Geenafstand"/>
        <w:spacing w:line="240" w:lineRule="atLeast"/>
        <w:ind w:left="357" w:hanging="357"/>
        <w:rPr>
          <w:rFonts w:ascii="Arial" w:hAnsi="Arial" w:cs="Arial"/>
          <w:sz w:val="22"/>
        </w:rPr>
      </w:pPr>
      <w:r w:rsidRPr="005D0EF1">
        <w:rPr>
          <w:rFonts w:ascii="Arial" w:hAnsi="Arial" w:cs="Arial"/>
          <w:sz w:val="22"/>
        </w:rPr>
        <w:t xml:space="preserve">10.1Je benoemt de belangrijkste eenheden en de daarvan afgeleide   grootheden van de natuurkundige thema’s energie, mechanica, elektriciteit, </w:t>
      </w:r>
      <w:proofErr w:type="spellStart"/>
      <w:r w:rsidRPr="005D0EF1">
        <w:rPr>
          <w:rFonts w:ascii="Arial" w:hAnsi="Arial" w:cs="Arial"/>
          <w:sz w:val="22"/>
        </w:rPr>
        <w:t>fasenleer</w:t>
      </w:r>
      <w:proofErr w:type="spellEnd"/>
      <w:r w:rsidRPr="005D0EF1">
        <w:rPr>
          <w:rFonts w:ascii="Arial" w:hAnsi="Arial" w:cs="Arial"/>
          <w:sz w:val="22"/>
        </w:rPr>
        <w:t xml:space="preserve"> en andere relevante onderwerpen.</w:t>
      </w:r>
    </w:p>
    <w:p w14:paraId="5B4167A6" w14:textId="77777777" w:rsidR="0080560D" w:rsidRDefault="00081CA5" w:rsidP="00081CA5">
      <w:pPr>
        <w:rPr>
          <w:szCs w:val="22"/>
        </w:rPr>
      </w:pPr>
      <w:r w:rsidRPr="005D0EF1">
        <w:rPr>
          <w:szCs w:val="22"/>
        </w:rPr>
        <w:t>10.2 Je past de belangrijkste eenheden en de daarvan afgeleide grootheden van de in 9.1 genoemde natuurkundige thema’s toe in berekeningen</w:t>
      </w:r>
    </w:p>
    <w:p w14:paraId="5C5CF05E" w14:textId="77777777" w:rsidR="0080560D" w:rsidRDefault="0080560D">
      <w:pPr>
        <w:spacing w:after="200" w:line="276" w:lineRule="auto"/>
        <w:rPr>
          <w:szCs w:val="22"/>
        </w:rPr>
      </w:pPr>
      <w:r>
        <w:rPr>
          <w:szCs w:val="22"/>
        </w:rPr>
        <w:br w:type="page"/>
      </w:r>
    </w:p>
    <w:p w14:paraId="747E2AC6" w14:textId="77777777" w:rsidR="0080560D" w:rsidRDefault="0080560D" w:rsidP="0080560D">
      <w:pPr>
        <w:pStyle w:val="Kop1"/>
      </w:pPr>
      <w:bookmarkStart w:id="10" w:name="_Toc49772639"/>
      <w:bookmarkStart w:id="11" w:name="_Toc87905609"/>
      <w:r>
        <w:lastRenderedPageBreak/>
        <w:t>Koppeling met Kwalificatiedossier</w:t>
      </w:r>
      <w:bookmarkEnd w:id="10"/>
      <w:bookmarkEnd w:id="11"/>
    </w:p>
    <w:p w14:paraId="10B1A12A" w14:textId="77777777" w:rsidR="0080560D" w:rsidRDefault="0080560D" w:rsidP="0080560D">
      <w:r w:rsidRPr="00120521">
        <w:t>Dit IBS</w:t>
      </w:r>
      <w:r>
        <w:t xml:space="preserve"> is gekoppeld aan de volgende Kerntaken en Werkprocessen uit het Kwalificatiedossier Advies en Onderzoek Leefomgeving (</w:t>
      </w:r>
      <w:proofErr w:type="spellStart"/>
      <w:r>
        <w:t>crebo</w:t>
      </w:r>
      <w:proofErr w:type="spellEnd"/>
      <w:r>
        <w:t xml:space="preserve"> 23234) van 1-1-2019:</w:t>
      </w:r>
    </w:p>
    <w:p w14:paraId="2145AAE7" w14:textId="77777777" w:rsidR="0080560D" w:rsidRDefault="0080560D" w:rsidP="0080560D"/>
    <w:p w14:paraId="1435DA8D" w14:textId="77777777" w:rsidR="0080560D" w:rsidRDefault="0080560D" w:rsidP="0080560D"/>
    <w:p w14:paraId="40C2429B" w14:textId="77777777" w:rsidR="0080560D" w:rsidRPr="00B46A39" w:rsidRDefault="0080560D" w:rsidP="0080560D">
      <w:pPr>
        <w:rPr>
          <w:b/>
        </w:rPr>
      </w:pPr>
      <w:r w:rsidRPr="00B46A39">
        <w:rPr>
          <w:b/>
        </w:rPr>
        <w:t xml:space="preserve">KERNTAAK 1: </w:t>
      </w:r>
      <w:r w:rsidRPr="00B46A39">
        <w:rPr>
          <w:b/>
        </w:rPr>
        <w:tab/>
        <w:t>Uitvoeren metingen leefomgeving en rapporteren resultaten</w:t>
      </w:r>
    </w:p>
    <w:p w14:paraId="0F1D872D" w14:textId="7AD777E0" w:rsidR="0080560D" w:rsidRDefault="0080560D" w:rsidP="0080560D"/>
    <w:p w14:paraId="371EC4DC" w14:textId="2B286F1F" w:rsidR="0080560D" w:rsidRPr="0080560D" w:rsidRDefault="0080560D" w:rsidP="0080560D">
      <w:pPr>
        <w:rPr>
          <w:b/>
          <w:bCs/>
        </w:rPr>
      </w:pPr>
      <w:r w:rsidRPr="0080560D">
        <w:rPr>
          <w:b/>
          <w:bCs/>
        </w:rPr>
        <w:t>WERKPROCESSEN</w:t>
      </w:r>
      <w:r>
        <w:rPr>
          <w:b/>
          <w:bCs/>
        </w:rPr>
        <w:t>:</w:t>
      </w:r>
    </w:p>
    <w:p w14:paraId="57399418" w14:textId="493BD4CC" w:rsidR="0080560D" w:rsidRPr="00E70875" w:rsidRDefault="0080560D" w:rsidP="0080560D">
      <w:pPr>
        <w:rPr>
          <w:b/>
          <w:bCs/>
        </w:rPr>
      </w:pPr>
      <w:r w:rsidRPr="00E70875">
        <w:rPr>
          <w:b/>
          <w:bCs/>
        </w:rPr>
        <w:t>B1-K1-W3 Interpreteert en rapporteert resultaten van metingen, waarnemingen en kaartgegevens</w:t>
      </w:r>
    </w:p>
    <w:p w14:paraId="3F0A11B5" w14:textId="77777777" w:rsidR="00055907" w:rsidRDefault="00055907" w:rsidP="00E70875">
      <w:r>
        <w:t xml:space="preserve">De beginnend beroepsbeoefenaar verzamelt resultaten van metingen en waarnemingen, interpreteert deze en toetst resultaten aan wettelijke normen. Hij legt verbanden tussen de resultaten en trekt conclusies. Hij betrekt hierin ook geografische kaartinformatie. Deze conclusies bespreekt hij met zijn leidinggevende. Hij rapporteert zowel schriftelijk als mondeling over activiteiten die hij heeft verricht en over resultaten daarvan. </w:t>
      </w:r>
    </w:p>
    <w:p w14:paraId="04472491" w14:textId="77777777" w:rsidR="00055907" w:rsidRDefault="00055907" w:rsidP="00E70875"/>
    <w:p w14:paraId="1EFAA731" w14:textId="005627F2" w:rsidR="00E70875" w:rsidRDefault="00E70875" w:rsidP="00E70875">
      <w:r>
        <w:t>De beginnend beroepsbeoefenaar:</w:t>
      </w:r>
    </w:p>
    <w:p w14:paraId="10ECD41A" w14:textId="77777777" w:rsidR="00E70875" w:rsidRDefault="00E70875" w:rsidP="00E70875">
      <w:r>
        <w:t>- werkt nauwkeurig;</w:t>
      </w:r>
    </w:p>
    <w:p w14:paraId="68919FFE" w14:textId="77777777" w:rsidR="00E70875" w:rsidRDefault="00E70875" w:rsidP="00E70875">
      <w:r>
        <w:t>- maakt voor analyse gebruik van alle relevante informatie;</w:t>
      </w:r>
    </w:p>
    <w:p w14:paraId="35B3B61B" w14:textId="77777777" w:rsidR="00E70875" w:rsidRDefault="00E70875" w:rsidP="00E70875">
      <w:r>
        <w:t>- controleert of wettelijke normen niet zijn overschreden;</w:t>
      </w:r>
    </w:p>
    <w:p w14:paraId="4A5DF3B0" w14:textId="77777777" w:rsidR="00E70875" w:rsidRDefault="00E70875" w:rsidP="00E70875">
      <w:r>
        <w:t>- trekt de juiste conclusies en communiceert hierover;</w:t>
      </w:r>
    </w:p>
    <w:p w14:paraId="115A8487" w14:textId="77777777" w:rsidR="00E70875" w:rsidRDefault="00E70875" w:rsidP="00E70875">
      <w:r>
        <w:t>- schrijft heldere, foutloze rapportage.</w:t>
      </w:r>
    </w:p>
    <w:p w14:paraId="589ADD7F" w14:textId="35E9E607" w:rsidR="00E70875" w:rsidRDefault="00E70875" w:rsidP="00E70875">
      <w:r>
        <w:t>De onderliggende competenties zijn: Samenwerken en overleggen, Formuleren en rapporteren, Analyseren</w:t>
      </w:r>
      <w:r w:rsidR="00E66822">
        <w:t>.</w:t>
      </w:r>
    </w:p>
    <w:p w14:paraId="175F7C77" w14:textId="77777777" w:rsidR="0080560D" w:rsidRPr="00E70875" w:rsidRDefault="0080560D" w:rsidP="0080560D">
      <w:pPr>
        <w:rPr>
          <w:b/>
          <w:bCs/>
        </w:rPr>
      </w:pPr>
    </w:p>
    <w:p w14:paraId="7718E3A5" w14:textId="07173756" w:rsidR="0080560D" w:rsidRPr="00E70875" w:rsidRDefault="0080560D" w:rsidP="0080560D">
      <w:pPr>
        <w:rPr>
          <w:b/>
          <w:bCs/>
        </w:rPr>
      </w:pPr>
      <w:r w:rsidRPr="00E70875">
        <w:rPr>
          <w:b/>
          <w:bCs/>
        </w:rPr>
        <w:t xml:space="preserve">KERNTAAK 2: </w:t>
      </w:r>
      <w:r w:rsidRPr="00E70875">
        <w:rPr>
          <w:b/>
          <w:bCs/>
        </w:rPr>
        <w:tab/>
      </w:r>
      <w:r w:rsidR="00E70875" w:rsidRPr="00E70875">
        <w:rPr>
          <w:b/>
          <w:bCs/>
        </w:rPr>
        <w:t>Uitvoering geven aan wet- en regelgeving leefomgeving</w:t>
      </w:r>
    </w:p>
    <w:p w14:paraId="10E22229" w14:textId="77777777" w:rsidR="0080560D" w:rsidRDefault="0080560D" w:rsidP="0080560D"/>
    <w:p w14:paraId="4E45440E" w14:textId="77777777" w:rsidR="0080560D" w:rsidRPr="0080560D" w:rsidRDefault="0080560D" w:rsidP="0080560D">
      <w:pPr>
        <w:rPr>
          <w:b/>
          <w:bCs/>
        </w:rPr>
      </w:pPr>
      <w:r w:rsidRPr="0080560D">
        <w:rPr>
          <w:b/>
          <w:bCs/>
        </w:rPr>
        <w:t>WERKPROCESSEN</w:t>
      </w:r>
      <w:r>
        <w:rPr>
          <w:b/>
          <w:bCs/>
        </w:rPr>
        <w:t>:</w:t>
      </w:r>
    </w:p>
    <w:p w14:paraId="56F34E75" w14:textId="20B29B9C" w:rsidR="0080560D" w:rsidRDefault="0080560D" w:rsidP="0080560D">
      <w:pPr>
        <w:rPr>
          <w:b/>
          <w:bCs/>
        </w:rPr>
      </w:pPr>
      <w:r w:rsidRPr="0080560D">
        <w:rPr>
          <w:b/>
          <w:bCs/>
        </w:rPr>
        <w:t>B1-K2-W1 Geeft informatie en voorlichting over beschikkingen en meldingen en rapporteert over de voortgang</w:t>
      </w:r>
    </w:p>
    <w:p w14:paraId="449CF21C" w14:textId="77777777" w:rsidR="00055907" w:rsidRDefault="00055907" w:rsidP="0080560D">
      <w:r>
        <w:t xml:space="preserve">De beginnend beroepsbeoefenaar informeert de opdrachtgever/aanvrager over een aanvraag of melding. Daarna houdt hij hem op de hoogte over voortgang en verloop van melding of beschikkingsaanvraag. Hij rapporteert de resultaten van onderzoeken, controles en keuringen aan de opdrachtgever/aanvrager. Aan de hand van deze informatie formuleert hij mogelijke vervolgstappen en informeert hij over mogelijke maatregelen om alsnog aan de voorwaarden voor de vergunning te voldoen. Hij geeft informatie over beroep- en bezwaarprocedures. </w:t>
      </w:r>
    </w:p>
    <w:p w14:paraId="447A5C4C" w14:textId="77777777" w:rsidR="00055907" w:rsidRDefault="00055907" w:rsidP="0080560D"/>
    <w:p w14:paraId="173CB2F1" w14:textId="5400F9C2" w:rsidR="00E70875" w:rsidRDefault="00E70875" w:rsidP="0080560D">
      <w:r>
        <w:t>De beginnend beroepsbeoefenaar:</w:t>
      </w:r>
    </w:p>
    <w:p w14:paraId="2EFEC716" w14:textId="77777777" w:rsidR="00E70875" w:rsidRDefault="00E70875" w:rsidP="0080560D">
      <w:r>
        <w:t>- stemt communicatie af op opdrachtgever/aanvrager;</w:t>
      </w:r>
    </w:p>
    <w:p w14:paraId="153861BB" w14:textId="77777777" w:rsidR="00E70875" w:rsidRDefault="00E70875" w:rsidP="0080560D">
      <w:r>
        <w:t>- is gericht op samenwerking;</w:t>
      </w:r>
    </w:p>
    <w:p w14:paraId="749A63D7" w14:textId="77777777" w:rsidR="00E70875" w:rsidRDefault="00E70875" w:rsidP="0080560D">
      <w:r>
        <w:t>- luistert nauwkeurig, vraagt na waar nodig;</w:t>
      </w:r>
    </w:p>
    <w:p w14:paraId="5D8EAF4B" w14:textId="77777777" w:rsidR="00E70875" w:rsidRDefault="00E70875" w:rsidP="0080560D">
      <w:r>
        <w:t>- werkt volgens procedure;</w:t>
      </w:r>
    </w:p>
    <w:p w14:paraId="171FC5C9" w14:textId="77777777" w:rsidR="00E70875" w:rsidRDefault="00E70875" w:rsidP="0080560D">
      <w:r>
        <w:t>- zorgt ervoor dat zijn activiteiten goed op elkaar zijn afgestemd;</w:t>
      </w:r>
    </w:p>
    <w:p w14:paraId="1CEDEFAE" w14:textId="77777777" w:rsidR="00E70875" w:rsidRDefault="00E70875" w:rsidP="0080560D">
      <w:r>
        <w:t>- is waar mogelijk proactief met verstrekken van informatie;</w:t>
      </w:r>
    </w:p>
    <w:p w14:paraId="2FDBD45A" w14:textId="77777777" w:rsidR="00E70875" w:rsidRDefault="00E70875" w:rsidP="0080560D">
      <w:r>
        <w:t>- geeft correcte en complete informatie;</w:t>
      </w:r>
    </w:p>
    <w:p w14:paraId="3E1C408D" w14:textId="77777777" w:rsidR="00E70875" w:rsidRDefault="00E70875" w:rsidP="0080560D">
      <w:r>
        <w:t>- wijst waar gewenst op de bezwaarprocedure;</w:t>
      </w:r>
    </w:p>
    <w:p w14:paraId="7CEE1D03" w14:textId="77777777" w:rsidR="00E70875" w:rsidRDefault="00E70875" w:rsidP="0080560D">
      <w:r>
        <w:t>- is tactisch bij het overbrengen van een weigering.</w:t>
      </w:r>
    </w:p>
    <w:p w14:paraId="7F088071" w14:textId="2666196B" w:rsidR="00E70875" w:rsidRPr="0080560D" w:rsidRDefault="00E70875" w:rsidP="0080560D">
      <w:pPr>
        <w:rPr>
          <w:b/>
          <w:bCs/>
        </w:rPr>
      </w:pPr>
      <w:r>
        <w:t>De onderliggende competenties zijn: Samenwerken en overleggen, Formuleren en rapporteren, Vakdeskundigheid toepassen, Instructies en procedures opvolgen, Plannen en organiseren</w:t>
      </w:r>
      <w:r w:rsidR="00E66822">
        <w:t>.</w:t>
      </w:r>
    </w:p>
    <w:p w14:paraId="7E7437B7" w14:textId="77777777" w:rsidR="00E70875" w:rsidRDefault="00E70875" w:rsidP="0080560D"/>
    <w:p w14:paraId="7C4955C5" w14:textId="77777777" w:rsidR="00E70875" w:rsidRDefault="0080560D" w:rsidP="0080560D">
      <w:r w:rsidRPr="00B46A39">
        <w:rPr>
          <w:b/>
        </w:rPr>
        <w:lastRenderedPageBreak/>
        <w:t xml:space="preserve">KERNTAAK </w:t>
      </w:r>
      <w:r>
        <w:rPr>
          <w:b/>
        </w:rPr>
        <w:t>3</w:t>
      </w:r>
      <w:r w:rsidRPr="00B46A39">
        <w:rPr>
          <w:b/>
        </w:rPr>
        <w:t xml:space="preserve">: </w:t>
      </w:r>
      <w:r w:rsidRPr="00E70875">
        <w:rPr>
          <w:b/>
          <w:bCs/>
        </w:rPr>
        <w:tab/>
      </w:r>
      <w:r w:rsidR="00E70875" w:rsidRPr="00E70875">
        <w:rPr>
          <w:b/>
          <w:bCs/>
        </w:rPr>
        <w:t>Ondersteunen zorgsystemen leefomgeving</w:t>
      </w:r>
    </w:p>
    <w:p w14:paraId="6D73081A" w14:textId="77777777" w:rsidR="00E70875" w:rsidRDefault="00E70875" w:rsidP="0080560D"/>
    <w:p w14:paraId="1676EF1D" w14:textId="246C6532" w:rsidR="0080560D" w:rsidRPr="0080560D" w:rsidRDefault="0080560D" w:rsidP="0080560D">
      <w:pPr>
        <w:rPr>
          <w:b/>
          <w:bCs/>
        </w:rPr>
      </w:pPr>
      <w:r w:rsidRPr="0080560D">
        <w:rPr>
          <w:b/>
          <w:bCs/>
        </w:rPr>
        <w:t>WERKPROCESSEN</w:t>
      </w:r>
      <w:r>
        <w:rPr>
          <w:b/>
          <w:bCs/>
        </w:rPr>
        <w:t>:</w:t>
      </w:r>
    </w:p>
    <w:p w14:paraId="4F15D45E" w14:textId="4536995A" w:rsidR="0080560D" w:rsidRPr="00E70875" w:rsidRDefault="0080560D" w:rsidP="0080560D">
      <w:pPr>
        <w:rPr>
          <w:b/>
          <w:bCs/>
        </w:rPr>
      </w:pPr>
      <w:r w:rsidRPr="00E70875">
        <w:rPr>
          <w:b/>
          <w:bCs/>
        </w:rPr>
        <w:t>B1-K3-W1 Geeft informatie over zorgsystemen</w:t>
      </w:r>
    </w:p>
    <w:p w14:paraId="2437F0CC" w14:textId="77777777" w:rsidR="00055907" w:rsidRDefault="00055907" w:rsidP="0080560D">
      <w:r>
        <w:t xml:space="preserve">De beginnend beroepsbeoefenaar bereidt informatieve gesprekken voor, gelet op de vraag. Hij geeft voorlichting aan betrokkenen over zorgsystemen, omgevingsmaatregelen en omgevingswet- en regelgeving ook op het gebied van ruimtelijke ordening. Hij geeft advies en voorlichting over een grote verscheidenheid aan omgevingszaken en milieuthema's. Hij controleert of de informatie wordt begrepen. </w:t>
      </w:r>
    </w:p>
    <w:p w14:paraId="35064CB4" w14:textId="77777777" w:rsidR="00055907" w:rsidRDefault="00055907" w:rsidP="0080560D"/>
    <w:p w14:paraId="36CC303A" w14:textId="111D8865" w:rsidR="00E70875" w:rsidRDefault="00E70875" w:rsidP="0080560D">
      <w:r>
        <w:t>De beginnend beroepsbeoefenaar:</w:t>
      </w:r>
    </w:p>
    <w:p w14:paraId="406A898F" w14:textId="77777777" w:rsidR="00E70875" w:rsidRDefault="00E70875" w:rsidP="0080560D">
      <w:r>
        <w:t>- raadpleegt deskundige collega's;</w:t>
      </w:r>
    </w:p>
    <w:p w14:paraId="3388FE2C" w14:textId="77777777" w:rsidR="00E70875" w:rsidRDefault="00E70875" w:rsidP="0080560D">
      <w:r>
        <w:t>- geeft duidelijk uitleg/toelichting aan derden;</w:t>
      </w:r>
    </w:p>
    <w:p w14:paraId="451246CB" w14:textId="77777777" w:rsidR="00E70875" w:rsidRDefault="00E70875" w:rsidP="0080560D">
      <w:r>
        <w:t>- is meedenkend en daadkrachtig;</w:t>
      </w:r>
    </w:p>
    <w:p w14:paraId="67C8AFBC" w14:textId="77777777" w:rsidR="00E70875" w:rsidRDefault="00E70875" w:rsidP="0080560D">
      <w:r>
        <w:t>- toetst d.m.v. vragen of informatie duidelijk is.</w:t>
      </w:r>
    </w:p>
    <w:p w14:paraId="49D2EE88" w14:textId="53921616" w:rsidR="0080560D" w:rsidRDefault="00E70875" w:rsidP="0080560D">
      <w:r>
        <w:t>De onderliggende competenties zijn: Samenwerken en overleggen, Presenteren, Vakdeskundigheid toepassen, Relaties bouwen en netwerken</w:t>
      </w:r>
      <w:r w:rsidR="00E66822">
        <w:t>.</w:t>
      </w:r>
    </w:p>
    <w:p w14:paraId="5899D26F" w14:textId="77777777" w:rsidR="00E70875" w:rsidRDefault="00E70875" w:rsidP="0080560D"/>
    <w:p w14:paraId="1380E947" w14:textId="2C298D92" w:rsidR="0080560D" w:rsidRPr="00E66822" w:rsidRDefault="0080560D" w:rsidP="0080560D">
      <w:pPr>
        <w:rPr>
          <w:b/>
          <w:bCs/>
        </w:rPr>
      </w:pPr>
      <w:r w:rsidRPr="00E66822">
        <w:rPr>
          <w:b/>
          <w:bCs/>
        </w:rPr>
        <w:t>B1-K3-W2  Voert scans en nul inventarisaties uit en onderhoudt het zorgsysteem</w:t>
      </w:r>
    </w:p>
    <w:p w14:paraId="453C4B3C" w14:textId="77777777" w:rsidR="00055907" w:rsidRDefault="00055907" w:rsidP="0080560D">
      <w:r>
        <w:t xml:space="preserve">De beginnend beroepsbeoefenaar levert een bijdrage aan het opzetten </w:t>
      </w:r>
      <w:proofErr w:type="spellStart"/>
      <w:r>
        <w:t>danwel</w:t>
      </w:r>
      <w:proofErr w:type="spellEnd"/>
      <w:r>
        <w:t xml:space="preserve"> controleren van het zorgsysteem, op basis van het beleid. Hij voert daartoe scans en/of nulmetingen uit en informeert betrokkenen over de resultaten. Hij onderhoudt volgens opdracht en na samenspraak met de opdrachtgever, onderdelen van het zorgsysteem. </w:t>
      </w:r>
    </w:p>
    <w:p w14:paraId="0460E0A4" w14:textId="77777777" w:rsidR="00055907" w:rsidRDefault="00055907" w:rsidP="0080560D"/>
    <w:p w14:paraId="2FAD19C1" w14:textId="351F1477" w:rsidR="00E66822" w:rsidRDefault="00E66822" w:rsidP="0080560D">
      <w:r>
        <w:t>De beginnend beroepsbeoefenaar:</w:t>
      </w:r>
    </w:p>
    <w:p w14:paraId="777A554B" w14:textId="77777777" w:rsidR="00E66822" w:rsidRDefault="00E66822" w:rsidP="0080560D">
      <w:r>
        <w:t>- voert nauwkeurige controle uit;</w:t>
      </w:r>
    </w:p>
    <w:p w14:paraId="5AAC5994" w14:textId="77777777" w:rsidR="00E66822" w:rsidRDefault="00E66822" w:rsidP="0080560D">
      <w:r>
        <w:t>- communiceert duidelijk over resultaten;</w:t>
      </w:r>
    </w:p>
    <w:p w14:paraId="568E10ED" w14:textId="77777777" w:rsidR="00E66822" w:rsidRDefault="00E66822" w:rsidP="0080560D">
      <w:r>
        <w:t>- gaat discreet om met vertrouwelijke informatie;</w:t>
      </w:r>
    </w:p>
    <w:p w14:paraId="78F97648" w14:textId="77777777" w:rsidR="00E66822" w:rsidRDefault="00E66822" w:rsidP="0080560D">
      <w:r>
        <w:t>- ondersteunt het onderhoud van zorgsystemen;</w:t>
      </w:r>
    </w:p>
    <w:p w14:paraId="759E88FA" w14:textId="77777777" w:rsidR="00E66822" w:rsidRDefault="00E66822" w:rsidP="0080560D">
      <w:r>
        <w:t>- werkt correct met daarvoor bestemde programma's.</w:t>
      </w:r>
    </w:p>
    <w:p w14:paraId="16E2C0C6" w14:textId="5DF9CF49" w:rsidR="0080560D" w:rsidRDefault="00E66822" w:rsidP="0080560D">
      <w:r>
        <w:t>De onderliggende competenties zijn: Samenwerken en overleggen, Presenteren, Formuleren en rapporteren, Vakdeskundigheid toepassen, Ethisch en integer handelen.</w:t>
      </w:r>
    </w:p>
    <w:p w14:paraId="0FAE901B" w14:textId="77777777" w:rsidR="00E66822" w:rsidRDefault="00E66822" w:rsidP="0080560D"/>
    <w:p w14:paraId="5381F513" w14:textId="692A714F" w:rsidR="0080560D" w:rsidRPr="00E66822" w:rsidRDefault="0080560D" w:rsidP="0080560D">
      <w:pPr>
        <w:rPr>
          <w:b/>
          <w:bCs/>
        </w:rPr>
      </w:pPr>
      <w:r w:rsidRPr="00E66822">
        <w:rPr>
          <w:b/>
          <w:bCs/>
        </w:rPr>
        <w:t>B1-K3-W3 Stelt eenvoudig verbeterplan op en presenteert dit</w:t>
      </w:r>
    </w:p>
    <w:p w14:paraId="1E78F3F4" w14:textId="77777777" w:rsidR="00055907" w:rsidRDefault="00055907" w:rsidP="0080560D">
      <w:r>
        <w:t>De beginnend beroepsbeoefenaar analyseert en interpreteert de gegevens uit de scan/</w:t>
      </w:r>
      <w:proofErr w:type="spellStart"/>
      <w:r>
        <w:t>nulinventarisatie</w:t>
      </w:r>
      <w:proofErr w:type="spellEnd"/>
      <w:r>
        <w:t xml:space="preserve">. Hij stelt vervolgens een verbeterplan op. Hij zorgt ervoor dat hij bij het voorstellen van maatregelen alle opties en mogelijkheden bekijkt. Hierbij betrekt hij zowel factoren en processen in de organisatie als invloeden vanuit de omgeving zoals wet- en regelgeving, duurzame ontwikkelingen en trends. Hij presenteert de resultaten en toetst de haalbaarheid. </w:t>
      </w:r>
    </w:p>
    <w:p w14:paraId="548642E1" w14:textId="77777777" w:rsidR="00055907" w:rsidRDefault="00055907" w:rsidP="0080560D"/>
    <w:p w14:paraId="6352E260" w14:textId="21339FCD" w:rsidR="00E66822" w:rsidRDefault="00E66822" w:rsidP="0080560D">
      <w:r>
        <w:t>De beginnend beroepsbeoefenaar:</w:t>
      </w:r>
    </w:p>
    <w:p w14:paraId="167669E7" w14:textId="77777777" w:rsidR="00E66822" w:rsidRDefault="00E66822" w:rsidP="0080560D">
      <w:r>
        <w:t>- werkt nauwkeurig;</w:t>
      </w:r>
    </w:p>
    <w:p w14:paraId="38007AB9" w14:textId="77777777" w:rsidR="00E66822" w:rsidRDefault="00E66822" w:rsidP="0080560D">
      <w:r>
        <w:t>- verwerkt conclusies op de juiste manier;</w:t>
      </w:r>
    </w:p>
    <w:p w14:paraId="630827FD" w14:textId="77777777" w:rsidR="00E66822" w:rsidRDefault="00E66822" w:rsidP="0080560D">
      <w:r>
        <w:t>- presenteert resultaten deskundig.</w:t>
      </w:r>
    </w:p>
    <w:p w14:paraId="1C49CA94" w14:textId="4AF2F139" w:rsidR="00E66822" w:rsidRDefault="00E66822" w:rsidP="0080560D">
      <w:r>
        <w:t>De onderliggende competenties zijn: Samenwerken en overleggen, Vakdeskundigheid toepassen, Analyseren, Onderzoeken, Presenteren.</w:t>
      </w:r>
    </w:p>
    <w:p w14:paraId="49C7F345" w14:textId="09807CF0" w:rsidR="00DA67DD" w:rsidRPr="00867003" w:rsidRDefault="00DA67DD" w:rsidP="0080560D">
      <w:pPr>
        <w:rPr>
          <w:sz w:val="28"/>
          <w:szCs w:val="28"/>
        </w:rPr>
      </w:pPr>
      <w:r w:rsidRPr="00867003">
        <w:br w:type="page"/>
      </w:r>
    </w:p>
    <w:p w14:paraId="514D3795" w14:textId="77777777" w:rsidR="000C53E7" w:rsidRDefault="000C53E7" w:rsidP="000C53E7">
      <w:pPr>
        <w:pStyle w:val="Kop2"/>
      </w:pPr>
      <w:bookmarkStart w:id="12" w:name="_Toc49772640"/>
      <w:bookmarkStart w:id="13" w:name="_Toc87905610"/>
      <w:r w:rsidRPr="005E616E">
        <w:lastRenderedPageBreak/>
        <w:t>Koppeling van de leerdoelen aan het Kwalificatiedossier</w:t>
      </w:r>
      <w:bookmarkEnd w:id="12"/>
      <w:bookmarkEnd w:id="13"/>
    </w:p>
    <w:p w14:paraId="61929D2A" w14:textId="3848579B" w:rsidR="002674C8" w:rsidRDefault="002674C8" w:rsidP="005D0EF1">
      <w:pPr>
        <w:pStyle w:val="Geenafstand"/>
        <w:rPr>
          <w:rFonts w:ascii="Arial" w:hAnsi="Arial" w:cs="Arial"/>
        </w:rPr>
      </w:pPr>
    </w:p>
    <w:p w14:paraId="4A559BF7" w14:textId="77777777" w:rsidR="000C53E7" w:rsidRPr="000C53E7" w:rsidRDefault="000C53E7" w:rsidP="005D0EF1">
      <w:pPr>
        <w:pStyle w:val="Geenafstand"/>
        <w:rPr>
          <w:rFonts w:ascii="Arial" w:hAnsi="Arial" w:cs="Arial"/>
          <w:sz w:val="22"/>
        </w:rPr>
      </w:pPr>
    </w:p>
    <w:p w14:paraId="773FF1C3" w14:textId="086E97A1" w:rsidR="00E7459E" w:rsidRPr="000C53E7" w:rsidRDefault="00E7459E" w:rsidP="008C1B08">
      <w:pPr>
        <w:pStyle w:val="Geenafstand"/>
        <w:numPr>
          <w:ilvl w:val="0"/>
          <w:numId w:val="29"/>
        </w:numPr>
        <w:rPr>
          <w:rFonts w:ascii="Arial" w:hAnsi="Arial" w:cs="Arial"/>
          <w:sz w:val="22"/>
        </w:rPr>
      </w:pPr>
      <w:r w:rsidRPr="000C53E7">
        <w:rPr>
          <w:rFonts w:ascii="Arial" w:hAnsi="Arial" w:cs="Arial"/>
          <w:sz w:val="22"/>
        </w:rPr>
        <w:t>Je begrijpt de functie van zorgsystemen als Arbo, kwaliteit, milieu en veiligheid bij processen in bedrijven.</w:t>
      </w:r>
    </w:p>
    <w:p w14:paraId="6B2AC8D0" w14:textId="77777777" w:rsidR="00E7459E" w:rsidRPr="000C53E7" w:rsidRDefault="00E7459E" w:rsidP="008C1B08">
      <w:pPr>
        <w:pStyle w:val="Geenafstand"/>
        <w:numPr>
          <w:ilvl w:val="0"/>
          <w:numId w:val="29"/>
        </w:numPr>
        <w:rPr>
          <w:rFonts w:ascii="Arial" w:hAnsi="Arial" w:cs="Arial"/>
          <w:sz w:val="22"/>
        </w:rPr>
      </w:pPr>
      <w:r w:rsidRPr="000C53E7">
        <w:rPr>
          <w:rFonts w:ascii="Arial" w:eastAsia="Cambria" w:hAnsi="Arial" w:cs="Arial"/>
          <w:sz w:val="22"/>
        </w:rPr>
        <w:t>Je beschrijft de bedrijfsprocessen van een productieproces</w:t>
      </w:r>
      <w:r w:rsidRPr="000C53E7">
        <w:rPr>
          <w:rFonts w:ascii="Arial" w:hAnsi="Arial" w:cs="Arial"/>
          <w:sz w:val="22"/>
        </w:rPr>
        <w:t>.</w:t>
      </w:r>
    </w:p>
    <w:p w14:paraId="6366C0E2"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eastAsia="Cambria" w:hAnsi="Arial" w:cs="Arial"/>
          <w:sz w:val="22"/>
        </w:rPr>
        <w:t>Je brengt de afval- en emissiestromen in een bedrijf in kaart.</w:t>
      </w:r>
    </w:p>
    <w:p w14:paraId="78027889"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hAnsi="Arial" w:cs="Arial"/>
          <w:sz w:val="22"/>
        </w:rPr>
        <w:t>Je ontsluit gebiedsinformatie over emissies (lucht, geluid, externe veiligheid) uit diverse bronnen.</w:t>
      </w:r>
    </w:p>
    <w:p w14:paraId="11D72931"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hAnsi="Arial" w:cs="Arial"/>
          <w:sz w:val="22"/>
        </w:rPr>
        <w:t>Je legt het begrip geluid als natuurkundig verschijnsel uit.</w:t>
      </w:r>
    </w:p>
    <w:p w14:paraId="0653F560"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eastAsia="Cambria" w:hAnsi="Arial" w:cs="Arial"/>
          <w:sz w:val="22"/>
        </w:rPr>
        <w:t>Je verklaart globaal atmosferische verschijnselen en het optreden van luchtverontreiniging.</w:t>
      </w:r>
    </w:p>
    <w:p w14:paraId="5DF91CAB"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eastAsia="Cambria" w:hAnsi="Arial" w:cs="Arial"/>
          <w:sz w:val="22"/>
        </w:rPr>
        <w:t>Je voert hoeveelheid-, debiet- en concentratiemetingen aan water uit.</w:t>
      </w:r>
    </w:p>
    <w:p w14:paraId="38CDC030" w14:textId="77777777" w:rsidR="00E7459E" w:rsidRPr="000C53E7" w:rsidRDefault="00E7459E" w:rsidP="008C1B08">
      <w:pPr>
        <w:pStyle w:val="Geenafstand"/>
        <w:numPr>
          <w:ilvl w:val="0"/>
          <w:numId w:val="29"/>
        </w:numPr>
        <w:rPr>
          <w:rFonts w:ascii="Arial" w:eastAsia="Cambria" w:hAnsi="Arial" w:cs="Arial"/>
          <w:sz w:val="22"/>
        </w:rPr>
      </w:pPr>
      <w:r w:rsidRPr="000C53E7">
        <w:rPr>
          <w:rFonts w:ascii="Arial" w:eastAsia="Cambria" w:hAnsi="Arial" w:cs="Arial"/>
          <w:sz w:val="22"/>
        </w:rPr>
        <w:t>Je zet een vooronderzoek naar de bodemkwaliteit op volgens NEN5725.</w:t>
      </w:r>
    </w:p>
    <w:p w14:paraId="5BEFA86A" w14:textId="77777777" w:rsidR="000C53E7" w:rsidRPr="000C53E7" w:rsidRDefault="00E7459E" w:rsidP="008C1B08">
      <w:pPr>
        <w:pStyle w:val="Geenafstand"/>
        <w:numPr>
          <w:ilvl w:val="0"/>
          <w:numId w:val="29"/>
        </w:numPr>
        <w:spacing w:line="240" w:lineRule="atLeast"/>
        <w:rPr>
          <w:rFonts w:ascii="Arial" w:hAnsi="Arial" w:cs="Arial"/>
          <w:sz w:val="22"/>
        </w:rPr>
      </w:pPr>
      <w:r w:rsidRPr="000C53E7">
        <w:rPr>
          <w:rFonts w:ascii="Arial" w:hAnsi="Arial" w:cs="Arial"/>
          <w:sz w:val="22"/>
        </w:rPr>
        <w:t>Je onderzoekt de mogelijkheden voor de inzet van duurzame energiebronnen.</w:t>
      </w:r>
    </w:p>
    <w:p w14:paraId="27A13EC2" w14:textId="5007F285" w:rsidR="00E7459E" w:rsidRPr="000C53E7" w:rsidRDefault="00E7459E" w:rsidP="008C1B08">
      <w:pPr>
        <w:pStyle w:val="Geenafstand"/>
        <w:numPr>
          <w:ilvl w:val="0"/>
          <w:numId w:val="29"/>
        </w:numPr>
        <w:spacing w:line="240" w:lineRule="atLeast"/>
        <w:rPr>
          <w:rFonts w:ascii="Arial" w:hAnsi="Arial" w:cs="Arial"/>
          <w:sz w:val="22"/>
        </w:rPr>
      </w:pPr>
      <w:r w:rsidRPr="000C53E7">
        <w:rPr>
          <w:rFonts w:ascii="Arial" w:hAnsi="Arial" w:cs="Arial"/>
          <w:sz w:val="22"/>
        </w:rPr>
        <w:t>Je past de eenheden en grootheden van het SI systeem toe.</w:t>
      </w:r>
    </w:p>
    <w:p w14:paraId="17A539AF" w14:textId="77777777" w:rsidR="00E7459E" w:rsidRPr="000C53E7" w:rsidRDefault="00E7459E">
      <w:pPr>
        <w:spacing w:after="200" w:line="276" w:lineRule="auto"/>
        <w:rPr>
          <w:b/>
          <w:noProof/>
          <w:szCs w:val="22"/>
          <w:lang w:eastAsia="nl-NL"/>
        </w:rPr>
      </w:pPr>
      <w:r w:rsidRPr="000C53E7">
        <w:rPr>
          <w:b/>
          <w:noProof/>
          <w:szCs w:val="22"/>
          <w:lang w:eastAsia="nl-NL"/>
        </w:rPr>
        <w:br w:type="page"/>
      </w:r>
    </w:p>
    <w:p w14:paraId="446CC7A4" w14:textId="77777777" w:rsidR="00081CA5" w:rsidRDefault="00081CA5" w:rsidP="00081CA5">
      <w:pPr>
        <w:pStyle w:val="Kop1"/>
      </w:pPr>
      <w:bookmarkStart w:id="14" w:name="_Toc529281509"/>
      <w:bookmarkStart w:id="15" w:name="_Toc87905611"/>
      <w:r>
        <w:lastRenderedPageBreak/>
        <w:t>Eindtoets IBS 2</w:t>
      </w:r>
      <w:bookmarkEnd w:id="15"/>
    </w:p>
    <w:p w14:paraId="3CCEBAD5" w14:textId="77777777" w:rsidR="00780D49" w:rsidRDefault="00081CA5" w:rsidP="00081CA5">
      <w:r w:rsidRPr="00EC0FCB">
        <w:t>Je sluit het IBS af met de volgende Eindtoets-onderdelen. Je kunt het IBS behalen door gemiddeld een voldoende te scoren voor deze drie onderdelen.</w:t>
      </w:r>
    </w:p>
    <w:p w14:paraId="4397ACBF" w14:textId="77777777" w:rsidR="00780D49" w:rsidRDefault="00780D49" w:rsidP="00081CA5"/>
    <w:p w14:paraId="1C33C2FC" w14:textId="61E259B0" w:rsidR="00081CA5" w:rsidRPr="00EC0FCB" w:rsidRDefault="00081CA5" w:rsidP="00081CA5">
      <w:r>
        <w:t>Elk onderdeel telt even zwaar mee.</w:t>
      </w:r>
    </w:p>
    <w:p w14:paraId="08CC0050" w14:textId="77777777" w:rsidR="00081CA5" w:rsidRDefault="00081CA5" w:rsidP="00081CA5"/>
    <w:p w14:paraId="1534AA79" w14:textId="77777777" w:rsidR="00081CA5" w:rsidRPr="00546C09" w:rsidRDefault="00081CA5" w:rsidP="00081CA5">
      <w:pPr>
        <w:rPr>
          <w:b/>
        </w:rPr>
      </w:pPr>
      <w:r w:rsidRPr="00546C09">
        <w:rPr>
          <w:b/>
        </w:rPr>
        <w:t>Onderdeel 1: Kennistoets</w:t>
      </w:r>
    </w:p>
    <w:p w14:paraId="207C9A48" w14:textId="77777777" w:rsidR="00081CA5" w:rsidRPr="003A660D" w:rsidRDefault="00081CA5" w:rsidP="00081CA5">
      <w:r>
        <w:t>To</w:t>
      </w:r>
      <w:r w:rsidRPr="003A660D">
        <w:t xml:space="preserve">ets over </w:t>
      </w:r>
      <w:r>
        <w:t xml:space="preserve">achterliggende theorie </w:t>
      </w:r>
      <w:r w:rsidRPr="003A660D">
        <w:t xml:space="preserve">van </w:t>
      </w:r>
      <w:r>
        <w:t>dit IBS</w:t>
      </w:r>
      <w:r w:rsidRPr="003A660D">
        <w:t xml:space="preserve">. </w:t>
      </w:r>
    </w:p>
    <w:p w14:paraId="67378A14" w14:textId="77777777" w:rsidR="00081CA5" w:rsidRPr="003A660D" w:rsidRDefault="00081CA5" w:rsidP="00081CA5">
      <w:r w:rsidRPr="003A660D">
        <w:t xml:space="preserve"> </w:t>
      </w:r>
    </w:p>
    <w:p w14:paraId="58B91DDF" w14:textId="77777777" w:rsidR="00081CA5" w:rsidRPr="00546C09" w:rsidRDefault="00081CA5" w:rsidP="00081CA5">
      <w:pPr>
        <w:rPr>
          <w:b/>
        </w:rPr>
      </w:pPr>
      <w:r w:rsidRPr="00546C09">
        <w:rPr>
          <w:b/>
        </w:rPr>
        <w:t xml:space="preserve">Onderdeel 2: </w:t>
      </w:r>
      <w:r>
        <w:rPr>
          <w:b/>
        </w:rPr>
        <w:t>Pitch over duurzame energie</w:t>
      </w:r>
    </w:p>
    <w:p w14:paraId="50399157" w14:textId="77777777" w:rsidR="00081CA5" w:rsidRDefault="00081CA5" w:rsidP="00081CA5"/>
    <w:p w14:paraId="4B899936" w14:textId="77777777" w:rsidR="00081CA5" w:rsidRDefault="00081CA5" w:rsidP="00081CA5">
      <w:pPr>
        <w:rPr>
          <w:b/>
        </w:rPr>
      </w:pPr>
      <w:r w:rsidRPr="00546C09">
        <w:rPr>
          <w:b/>
        </w:rPr>
        <w:t xml:space="preserve">Onderdeel 3: </w:t>
      </w:r>
      <w:r>
        <w:rPr>
          <w:b/>
        </w:rPr>
        <w:t>Portfolio Milieustraat</w:t>
      </w:r>
    </w:p>
    <w:p w14:paraId="78C787F4" w14:textId="77777777" w:rsidR="00081CA5" w:rsidRPr="003A660D" w:rsidRDefault="00081CA5" w:rsidP="00081CA5">
      <w:r w:rsidRPr="003A660D">
        <w:t xml:space="preserve">Uitgebreide integrale opdracht waarmee de leerdoelen praktisch worden getoetst. </w:t>
      </w:r>
    </w:p>
    <w:p w14:paraId="19B78598" w14:textId="5A6374F4" w:rsidR="00081CA5" w:rsidRDefault="00081CA5" w:rsidP="00081CA5">
      <w:pPr>
        <w:rPr>
          <w:bCs/>
          <w:sz w:val="28"/>
        </w:rPr>
      </w:pPr>
      <w:r w:rsidRPr="003A660D">
        <w:rPr>
          <w:i/>
          <w:iCs/>
          <w:u w:val="single"/>
        </w:rPr>
        <w:t xml:space="preserve">Samenwerken: </w:t>
      </w:r>
      <w:r w:rsidRPr="003A660D">
        <w:t xml:space="preserve">Je werkt in groepjes van </w:t>
      </w:r>
      <w:r>
        <w:t xml:space="preserve">maximaal </w:t>
      </w:r>
      <w:r w:rsidR="00FB148D">
        <w:t>4</w:t>
      </w:r>
      <w:r>
        <w:t xml:space="preserve"> studenten</w:t>
      </w:r>
      <w:r w:rsidRPr="003A660D">
        <w:t>.</w:t>
      </w:r>
    </w:p>
    <w:p w14:paraId="383AD792" w14:textId="77777777" w:rsidR="00081CA5" w:rsidRDefault="00081CA5">
      <w:pPr>
        <w:spacing w:after="200" w:line="276" w:lineRule="auto"/>
        <w:rPr>
          <w:b/>
          <w:bCs/>
          <w:sz w:val="28"/>
          <w:szCs w:val="28"/>
        </w:rPr>
      </w:pPr>
      <w:r>
        <w:br w:type="page"/>
      </w:r>
    </w:p>
    <w:p w14:paraId="3F185718" w14:textId="7FFA166A" w:rsidR="00E155E1" w:rsidRDefault="00E155E1" w:rsidP="006913EE">
      <w:pPr>
        <w:pStyle w:val="Kop2"/>
      </w:pPr>
      <w:bookmarkStart w:id="16" w:name="_Toc87905612"/>
      <w:r>
        <w:lastRenderedPageBreak/>
        <w:t xml:space="preserve">Eindtoets onderdeel </w:t>
      </w:r>
      <w:r w:rsidR="00913A7C">
        <w:t>1</w:t>
      </w:r>
      <w:r>
        <w:t>: Kennistoets</w:t>
      </w:r>
      <w:bookmarkEnd w:id="14"/>
      <w:bookmarkEnd w:id="16"/>
    </w:p>
    <w:p w14:paraId="23D1F7AE" w14:textId="77777777" w:rsidR="00E155E1" w:rsidRDefault="00E155E1" w:rsidP="00E155E1"/>
    <w:p w14:paraId="49179E62" w14:textId="77777777" w:rsidR="00E155E1" w:rsidRPr="00A13EF3" w:rsidRDefault="00E155E1" w:rsidP="00E155E1">
      <w:r w:rsidRPr="00184F2D">
        <w:t xml:space="preserve">Hieronder vind je een opsomming van de lesstof die je moet beheersen om de Kennistoets te kunnen maken. De benodigde documentatie is allemaal te raadplegen via de wikiwijs </w:t>
      </w:r>
      <w:r w:rsidRPr="00A13EF3">
        <w:t xml:space="preserve">omgeving van IBS </w:t>
      </w:r>
      <w:r>
        <w:t>2</w:t>
      </w:r>
      <w:r w:rsidRPr="00A13EF3">
        <w:t>.</w:t>
      </w:r>
    </w:p>
    <w:p w14:paraId="2A23FD14" w14:textId="77777777" w:rsidR="00E155E1" w:rsidRPr="00A13EF3" w:rsidRDefault="00E155E1" w:rsidP="00E155E1"/>
    <w:p w14:paraId="41B0BC2F" w14:textId="77777777" w:rsidR="00E155E1" w:rsidRPr="00C65D1B" w:rsidRDefault="00E155E1" w:rsidP="008C1B08">
      <w:pPr>
        <w:pStyle w:val="Lijstalinea"/>
        <w:numPr>
          <w:ilvl w:val="0"/>
          <w:numId w:val="6"/>
        </w:numPr>
        <w:rPr>
          <w:rFonts w:ascii="Arial"/>
        </w:rPr>
      </w:pPr>
      <w:r w:rsidRPr="00C65D1B">
        <w:rPr>
          <w:rFonts w:ascii="Arial"/>
        </w:rPr>
        <w:t>Theoriebundel Windenergie</w:t>
      </w:r>
    </w:p>
    <w:p w14:paraId="343041B3" w14:textId="77777777" w:rsidR="00E155E1" w:rsidRPr="00C65D1B" w:rsidRDefault="00E155E1" w:rsidP="008C1B08">
      <w:pPr>
        <w:pStyle w:val="Lijstalinea"/>
        <w:numPr>
          <w:ilvl w:val="0"/>
          <w:numId w:val="6"/>
        </w:numPr>
        <w:rPr>
          <w:rFonts w:ascii="Arial"/>
        </w:rPr>
      </w:pPr>
      <w:r w:rsidRPr="00C65D1B">
        <w:rPr>
          <w:rFonts w:ascii="Arial"/>
        </w:rPr>
        <w:t>Theoriebundel Zonne-energie</w:t>
      </w:r>
    </w:p>
    <w:p w14:paraId="3A5535B6" w14:textId="77777777" w:rsidR="00E155E1" w:rsidRPr="00C65D1B" w:rsidRDefault="00E155E1" w:rsidP="008C1B08">
      <w:pPr>
        <w:pStyle w:val="Lijstalinea"/>
        <w:numPr>
          <w:ilvl w:val="0"/>
          <w:numId w:val="6"/>
        </w:numPr>
        <w:rPr>
          <w:rFonts w:ascii="Arial"/>
        </w:rPr>
      </w:pPr>
      <w:r w:rsidRPr="00C65D1B">
        <w:rPr>
          <w:rFonts w:ascii="Arial"/>
        </w:rPr>
        <w:t>Theoriebundel Geluid</w:t>
      </w:r>
    </w:p>
    <w:p w14:paraId="71FA5E1B" w14:textId="77777777" w:rsidR="00E155E1" w:rsidRPr="00C65D1B" w:rsidRDefault="00E155E1" w:rsidP="008C1B08">
      <w:pPr>
        <w:pStyle w:val="Lijstalinea"/>
        <w:numPr>
          <w:ilvl w:val="0"/>
          <w:numId w:val="6"/>
        </w:numPr>
        <w:rPr>
          <w:rFonts w:ascii="Arial"/>
        </w:rPr>
      </w:pPr>
      <w:r w:rsidRPr="00C65D1B">
        <w:rPr>
          <w:rFonts w:ascii="Arial"/>
        </w:rPr>
        <w:t>Theoriebundel Lucht- en Klimaat</w:t>
      </w:r>
    </w:p>
    <w:p w14:paraId="2CF92D97" w14:textId="77777777" w:rsidR="00E155E1" w:rsidRPr="00C65D1B" w:rsidRDefault="00E155E1" w:rsidP="008C1B08">
      <w:pPr>
        <w:pStyle w:val="Lijstalinea"/>
        <w:numPr>
          <w:ilvl w:val="0"/>
          <w:numId w:val="6"/>
        </w:numPr>
        <w:rPr>
          <w:rFonts w:ascii="Arial"/>
        </w:rPr>
      </w:pPr>
      <w:r w:rsidRPr="00C65D1B">
        <w:rPr>
          <w:rFonts w:ascii="Arial"/>
        </w:rPr>
        <w:t>Theoriebundel Vloeistofmetingen</w:t>
      </w:r>
    </w:p>
    <w:p w14:paraId="6E56D664" w14:textId="77777777" w:rsidR="00E155E1" w:rsidRPr="00C65D1B" w:rsidRDefault="00E155E1" w:rsidP="008C1B08">
      <w:pPr>
        <w:pStyle w:val="Lijstalinea"/>
        <w:numPr>
          <w:ilvl w:val="0"/>
          <w:numId w:val="6"/>
        </w:numPr>
        <w:rPr>
          <w:rFonts w:ascii="Arial"/>
        </w:rPr>
      </w:pPr>
      <w:r w:rsidRPr="00C65D1B">
        <w:rPr>
          <w:rFonts w:ascii="Arial"/>
        </w:rPr>
        <w:t>Theoriebundel Vooronderzoek Bodem - Water</w:t>
      </w:r>
    </w:p>
    <w:p w14:paraId="146BA0AF" w14:textId="77777777" w:rsidR="00E155E1" w:rsidRDefault="00E155E1" w:rsidP="00E155E1"/>
    <w:p w14:paraId="000011D9" w14:textId="77777777" w:rsidR="00E155E1" w:rsidRDefault="00E155E1" w:rsidP="00E155E1">
      <w:r>
        <w:t xml:space="preserve">Van deze 4 bundels hoef je slechts delen te leren. </w:t>
      </w:r>
      <w:r w:rsidRPr="001544F0">
        <w:rPr>
          <w:b/>
          <w:u w:val="single"/>
        </w:rPr>
        <w:t>Je vak</w:t>
      </w:r>
      <w:r>
        <w:rPr>
          <w:b/>
          <w:u w:val="single"/>
        </w:rPr>
        <w:t>docent licht toe welke delen</w:t>
      </w:r>
      <w:r w:rsidRPr="001544F0">
        <w:rPr>
          <w:b/>
        </w:rPr>
        <w:t>:</w:t>
      </w:r>
    </w:p>
    <w:p w14:paraId="1DB9751F" w14:textId="77777777" w:rsidR="00E155E1" w:rsidRPr="00C65D1B" w:rsidRDefault="00E155E1" w:rsidP="008C1B08">
      <w:pPr>
        <w:pStyle w:val="Lijstalinea"/>
        <w:numPr>
          <w:ilvl w:val="0"/>
          <w:numId w:val="6"/>
        </w:numPr>
        <w:rPr>
          <w:rFonts w:ascii="Arial"/>
        </w:rPr>
      </w:pPr>
      <w:r w:rsidRPr="00C65D1B">
        <w:rPr>
          <w:rFonts w:ascii="Arial"/>
        </w:rPr>
        <w:t>Theoriebundel Herkennen van Materialen</w:t>
      </w:r>
    </w:p>
    <w:p w14:paraId="6ECEDE15" w14:textId="77777777" w:rsidR="00E155E1" w:rsidRPr="00C65D1B" w:rsidRDefault="00E155E1" w:rsidP="008C1B08">
      <w:pPr>
        <w:pStyle w:val="Lijstalinea"/>
        <w:numPr>
          <w:ilvl w:val="0"/>
          <w:numId w:val="6"/>
        </w:numPr>
        <w:rPr>
          <w:rFonts w:ascii="Arial"/>
        </w:rPr>
      </w:pPr>
      <w:r w:rsidRPr="00C65D1B">
        <w:rPr>
          <w:rFonts w:ascii="Arial"/>
        </w:rPr>
        <w:t>Theoriebundel Scheiden van Afval</w:t>
      </w:r>
    </w:p>
    <w:p w14:paraId="112ABF9F" w14:textId="77777777" w:rsidR="00E155E1" w:rsidRPr="00C65D1B" w:rsidRDefault="00E155E1" w:rsidP="008C1B08">
      <w:pPr>
        <w:pStyle w:val="Lijstalinea"/>
        <w:numPr>
          <w:ilvl w:val="0"/>
          <w:numId w:val="6"/>
        </w:numPr>
        <w:rPr>
          <w:rFonts w:ascii="Arial"/>
        </w:rPr>
      </w:pPr>
      <w:r w:rsidRPr="00C65D1B">
        <w:rPr>
          <w:rFonts w:ascii="Arial"/>
        </w:rPr>
        <w:t>Theoriebundel Milieuaspecten van het Bedrijfsproces</w:t>
      </w:r>
    </w:p>
    <w:p w14:paraId="3005F122" w14:textId="77777777" w:rsidR="00E155E1" w:rsidRPr="00C65D1B" w:rsidRDefault="00E155E1" w:rsidP="008C1B08">
      <w:pPr>
        <w:pStyle w:val="Lijstalinea"/>
        <w:numPr>
          <w:ilvl w:val="0"/>
          <w:numId w:val="6"/>
        </w:numPr>
        <w:rPr>
          <w:rFonts w:ascii="Arial"/>
        </w:rPr>
      </w:pPr>
      <w:r w:rsidRPr="00C65D1B">
        <w:rPr>
          <w:rFonts w:ascii="Arial"/>
        </w:rPr>
        <w:t>Theoriebundel Processen en Procesgegevens</w:t>
      </w:r>
    </w:p>
    <w:p w14:paraId="6F006BEE" w14:textId="77777777" w:rsidR="00E155E1" w:rsidRDefault="00E155E1" w:rsidP="00E155E1">
      <w:r>
        <w:br w:type="page"/>
      </w:r>
    </w:p>
    <w:p w14:paraId="7E398DB5" w14:textId="1FE2EE71" w:rsidR="00E155E1" w:rsidRDefault="00E155E1" w:rsidP="006913EE">
      <w:pPr>
        <w:pStyle w:val="Kop2"/>
      </w:pPr>
      <w:bookmarkStart w:id="17" w:name="_Toc87905613"/>
      <w:r>
        <w:lastRenderedPageBreak/>
        <w:t xml:space="preserve">Eindtoets onderdeel </w:t>
      </w:r>
      <w:r w:rsidR="00913A7C">
        <w:t>2</w:t>
      </w:r>
      <w:r>
        <w:t>: Pitch</w:t>
      </w:r>
      <w:r w:rsidR="00D604BD">
        <w:t xml:space="preserve"> Duurzame Energie</w:t>
      </w:r>
      <w:bookmarkEnd w:id="17"/>
    </w:p>
    <w:p w14:paraId="00FE4986" w14:textId="77777777" w:rsidR="00E155E1" w:rsidRDefault="00E155E1" w:rsidP="00E155E1"/>
    <w:p w14:paraId="36575B65" w14:textId="77777777" w:rsidR="00E155E1" w:rsidRDefault="00E155E1" w:rsidP="00E155E1">
      <w:r>
        <w:t>In de laatste week van dit IBS voer je een pitch uit  waarop je wordt beoordeeld met een cijfer.</w:t>
      </w:r>
    </w:p>
    <w:p w14:paraId="5059F0A2" w14:textId="77777777" w:rsidR="00E155E1" w:rsidRDefault="00E155E1" w:rsidP="00E155E1">
      <w:pPr>
        <w:pStyle w:val="Geenafstand"/>
        <w:rPr>
          <w:rFonts w:asciiTheme="minorHAnsi" w:hAnsiTheme="minorHAnsi" w:cstheme="minorHAnsi"/>
          <w:b/>
          <w:szCs w:val="20"/>
        </w:rPr>
      </w:pPr>
      <w:r w:rsidRPr="00712F68">
        <w:rPr>
          <w:rFonts w:asciiTheme="minorHAnsi" w:hAnsiTheme="minorHAnsi" w:cstheme="minorHAnsi"/>
          <w:b/>
          <w:szCs w:val="20"/>
        </w:rPr>
        <w:t>Onderzoeksvraag: “</w:t>
      </w:r>
      <w:r>
        <w:rPr>
          <w:rFonts w:asciiTheme="minorHAnsi" w:hAnsiTheme="minorHAnsi" w:cstheme="minorHAnsi"/>
          <w:b/>
          <w:szCs w:val="20"/>
        </w:rPr>
        <w:t>Wat voor ontwerp, op basis  van een “</w:t>
      </w:r>
      <w:proofErr w:type="spellStart"/>
      <w:r>
        <w:rPr>
          <w:rFonts w:asciiTheme="minorHAnsi" w:hAnsiTheme="minorHAnsi" w:cstheme="minorHAnsi"/>
          <w:b/>
          <w:szCs w:val="20"/>
        </w:rPr>
        <w:t>Savonius</w:t>
      </w:r>
      <w:proofErr w:type="spellEnd"/>
      <w:r>
        <w:rPr>
          <w:rFonts w:asciiTheme="minorHAnsi" w:hAnsiTheme="minorHAnsi" w:cstheme="minorHAnsi"/>
          <w:b/>
          <w:szCs w:val="20"/>
        </w:rPr>
        <w:t>” windmolen, kan een bijdrage leveren aan de promotie en verduurzaming van jullie regio?”</w:t>
      </w:r>
    </w:p>
    <w:p w14:paraId="25714BF9" w14:textId="77777777" w:rsidR="00E155E1" w:rsidRDefault="00E155E1" w:rsidP="00E155E1">
      <w:pPr>
        <w:pStyle w:val="Geenafstand"/>
        <w:rPr>
          <w:rFonts w:asciiTheme="minorHAnsi" w:hAnsiTheme="minorHAnsi" w:cstheme="minorHAnsi"/>
          <w:b/>
          <w:szCs w:val="20"/>
        </w:rPr>
      </w:pPr>
    </w:p>
    <w:p w14:paraId="067C5020" w14:textId="77777777" w:rsidR="00E155E1" w:rsidRDefault="1C56F309" w:rsidP="00E155E1">
      <w:pPr>
        <w:pStyle w:val="Geenafstand"/>
        <w:jc w:val="center"/>
        <w:rPr>
          <w:rFonts w:asciiTheme="minorHAnsi" w:hAnsiTheme="minorHAnsi" w:cstheme="minorHAnsi"/>
          <w:szCs w:val="20"/>
        </w:rPr>
      </w:pPr>
      <w:r>
        <w:rPr>
          <w:noProof/>
        </w:rPr>
        <w:drawing>
          <wp:inline distT="0" distB="0" distL="0" distR="0" wp14:anchorId="08455161" wp14:editId="676592A6">
            <wp:extent cx="4801272" cy="640169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6">
                      <a:extLst>
                        <a:ext uri="{28A0092B-C50C-407E-A947-70E740481C1C}">
                          <a14:useLocalDpi xmlns:a14="http://schemas.microsoft.com/office/drawing/2010/main" val="0"/>
                        </a:ext>
                      </a:extLst>
                    </a:blip>
                    <a:stretch>
                      <a:fillRect/>
                    </a:stretch>
                  </pic:blipFill>
                  <pic:spPr>
                    <a:xfrm>
                      <a:off x="0" y="0"/>
                      <a:ext cx="4801272" cy="6401692"/>
                    </a:xfrm>
                    <a:prstGeom prst="rect">
                      <a:avLst/>
                    </a:prstGeom>
                  </pic:spPr>
                </pic:pic>
              </a:graphicData>
            </a:graphic>
          </wp:inline>
        </w:drawing>
      </w:r>
    </w:p>
    <w:p w14:paraId="6A1A85BC" w14:textId="77777777" w:rsidR="00E155E1" w:rsidRDefault="00E155E1" w:rsidP="00E155E1">
      <w:pPr>
        <w:pStyle w:val="Geenafstand"/>
        <w:jc w:val="center"/>
        <w:rPr>
          <w:rFonts w:asciiTheme="minorHAnsi" w:hAnsiTheme="minorHAnsi" w:cstheme="minorHAnsi"/>
          <w:szCs w:val="20"/>
        </w:rPr>
      </w:pPr>
    </w:p>
    <w:p w14:paraId="16895A49" w14:textId="77777777" w:rsidR="00E155E1" w:rsidRDefault="00E155E1" w:rsidP="00E155E1">
      <w:pPr>
        <w:pStyle w:val="Geenafstand"/>
        <w:rPr>
          <w:rFonts w:asciiTheme="minorHAnsi" w:hAnsiTheme="minorHAnsi" w:cstheme="minorHAnsi"/>
          <w:szCs w:val="20"/>
        </w:rPr>
      </w:pPr>
      <w:r>
        <w:rPr>
          <w:rFonts w:asciiTheme="minorHAnsi" w:hAnsiTheme="minorHAnsi" w:cstheme="minorHAnsi"/>
          <w:szCs w:val="20"/>
        </w:rPr>
        <w:t xml:space="preserve">Je gaat met je groepje een eigen windmolen bouwen en deze presenteren met een pitch. Een meer gedetailleerde inhoud van de opdracht wordt nog door de docent verder toegelicht. </w:t>
      </w:r>
    </w:p>
    <w:p w14:paraId="410C57B6" w14:textId="77777777" w:rsidR="00211B48" w:rsidRDefault="00211B48">
      <w:pPr>
        <w:spacing w:after="200" w:line="276" w:lineRule="auto"/>
        <w:rPr>
          <w:rFonts w:asciiTheme="minorHAnsi" w:hAnsiTheme="minorHAnsi" w:cstheme="minorHAnsi"/>
          <w:sz w:val="24"/>
          <w:szCs w:val="20"/>
        </w:rPr>
      </w:pPr>
      <w:r>
        <w:rPr>
          <w:rFonts w:asciiTheme="minorHAnsi" w:hAnsiTheme="minorHAnsi" w:cstheme="minorHAnsi"/>
          <w:szCs w:val="20"/>
        </w:rPr>
        <w:br w:type="page"/>
      </w:r>
    </w:p>
    <w:p w14:paraId="2E5965F5" w14:textId="03F09EE5" w:rsidR="00E155E1" w:rsidRDefault="00E155E1" w:rsidP="00E155E1">
      <w:pPr>
        <w:pStyle w:val="Geenafstand"/>
        <w:rPr>
          <w:rFonts w:asciiTheme="minorHAnsi" w:hAnsiTheme="minorHAnsi" w:cstheme="minorHAnsi"/>
          <w:szCs w:val="20"/>
        </w:rPr>
      </w:pPr>
      <w:r>
        <w:rPr>
          <w:rFonts w:asciiTheme="minorHAnsi" w:hAnsiTheme="minorHAnsi" w:cstheme="minorHAnsi"/>
          <w:szCs w:val="20"/>
        </w:rPr>
        <w:lastRenderedPageBreak/>
        <w:t>De beoordelingscriteria:</w:t>
      </w:r>
    </w:p>
    <w:p w14:paraId="36A92DC3" w14:textId="77777777" w:rsidR="00E155E1" w:rsidRDefault="00E155E1" w:rsidP="00E155E1">
      <w:pPr>
        <w:pStyle w:val="Geenafstand"/>
        <w:rPr>
          <w:rFonts w:asciiTheme="minorHAnsi" w:hAnsiTheme="minorHAnsi" w:cstheme="minorHAnsi"/>
          <w:szCs w:val="20"/>
        </w:rPr>
      </w:pPr>
    </w:p>
    <w:tbl>
      <w:tblPr>
        <w:tblStyle w:val="Tabelraster"/>
        <w:tblW w:w="0" w:type="auto"/>
        <w:tblLook w:val="04A0" w:firstRow="1" w:lastRow="0" w:firstColumn="1" w:lastColumn="0" w:noHBand="0" w:noVBand="1"/>
      </w:tblPr>
      <w:tblGrid>
        <w:gridCol w:w="6232"/>
        <w:gridCol w:w="2694"/>
      </w:tblGrid>
      <w:tr w:rsidR="00E155E1" w:rsidRPr="00C95B8B" w14:paraId="14104E7B" w14:textId="77777777" w:rsidTr="000A1053">
        <w:tc>
          <w:tcPr>
            <w:tcW w:w="6232" w:type="dxa"/>
          </w:tcPr>
          <w:p w14:paraId="134D6FCE" w14:textId="77777777" w:rsidR="00E155E1" w:rsidRPr="00C95B8B" w:rsidRDefault="00E155E1" w:rsidP="000A1053">
            <w:pPr>
              <w:pStyle w:val="Geenafstand"/>
              <w:rPr>
                <w:rFonts w:asciiTheme="minorHAnsi" w:hAnsiTheme="minorHAnsi" w:cstheme="minorHAnsi"/>
                <w:b/>
                <w:szCs w:val="20"/>
              </w:rPr>
            </w:pPr>
            <w:r w:rsidRPr="00C95B8B">
              <w:rPr>
                <w:rFonts w:asciiTheme="minorHAnsi" w:hAnsiTheme="minorHAnsi" w:cstheme="minorHAnsi"/>
                <w:b/>
                <w:szCs w:val="20"/>
              </w:rPr>
              <w:t>Onderwerp</w:t>
            </w:r>
          </w:p>
        </w:tc>
        <w:tc>
          <w:tcPr>
            <w:tcW w:w="2694" w:type="dxa"/>
          </w:tcPr>
          <w:p w14:paraId="1CC6DCC6" w14:textId="77777777" w:rsidR="00E155E1" w:rsidRPr="00C95B8B" w:rsidRDefault="00E155E1" w:rsidP="000A1053">
            <w:pPr>
              <w:pStyle w:val="Geenafstand"/>
              <w:jc w:val="center"/>
              <w:rPr>
                <w:rFonts w:asciiTheme="minorHAnsi" w:hAnsiTheme="minorHAnsi" w:cstheme="minorHAnsi"/>
                <w:b/>
                <w:szCs w:val="20"/>
              </w:rPr>
            </w:pPr>
            <w:r w:rsidRPr="00C95B8B">
              <w:rPr>
                <w:rFonts w:asciiTheme="minorHAnsi" w:hAnsiTheme="minorHAnsi" w:cstheme="minorHAnsi"/>
                <w:b/>
                <w:szCs w:val="20"/>
              </w:rPr>
              <w:t>Punten</w:t>
            </w:r>
          </w:p>
        </w:tc>
      </w:tr>
      <w:tr w:rsidR="00E155E1" w14:paraId="0358CCF3" w14:textId="77777777" w:rsidTr="000A1053">
        <w:tc>
          <w:tcPr>
            <w:tcW w:w="6232" w:type="dxa"/>
          </w:tcPr>
          <w:p w14:paraId="509F8126"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Opbrengst van de molen (Voltage)</w:t>
            </w:r>
          </w:p>
        </w:tc>
        <w:tc>
          <w:tcPr>
            <w:tcW w:w="2694" w:type="dxa"/>
          </w:tcPr>
          <w:p w14:paraId="122A7F0D" w14:textId="77777777" w:rsidR="00E155E1" w:rsidRDefault="00E155E1" w:rsidP="000A1053">
            <w:pPr>
              <w:pStyle w:val="Geenafstand"/>
              <w:jc w:val="center"/>
              <w:rPr>
                <w:rFonts w:asciiTheme="minorHAnsi" w:hAnsiTheme="minorHAnsi" w:cstheme="minorHAnsi"/>
                <w:szCs w:val="20"/>
              </w:rPr>
            </w:pPr>
            <w:r>
              <w:rPr>
                <w:rFonts w:asciiTheme="minorHAnsi" w:hAnsiTheme="minorHAnsi" w:cstheme="minorHAnsi"/>
                <w:szCs w:val="20"/>
              </w:rPr>
              <w:t>20</w:t>
            </w:r>
          </w:p>
        </w:tc>
      </w:tr>
      <w:tr w:rsidR="00E155E1" w14:paraId="680E3249" w14:textId="77777777" w:rsidTr="000A1053">
        <w:tc>
          <w:tcPr>
            <w:tcW w:w="6232" w:type="dxa"/>
          </w:tcPr>
          <w:p w14:paraId="00BB34BD"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Thema van de molen:</w:t>
            </w:r>
          </w:p>
          <w:p w14:paraId="28E2DB74"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(originaliteit, sluit aan op de regio, spreekt aan)</w:t>
            </w:r>
          </w:p>
        </w:tc>
        <w:tc>
          <w:tcPr>
            <w:tcW w:w="2694" w:type="dxa"/>
          </w:tcPr>
          <w:p w14:paraId="2209ABBD" w14:textId="77777777" w:rsidR="00E155E1" w:rsidRDefault="00E155E1" w:rsidP="000A1053">
            <w:pPr>
              <w:pStyle w:val="Geenafstand"/>
              <w:jc w:val="center"/>
              <w:rPr>
                <w:rFonts w:asciiTheme="minorHAnsi" w:hAnsiTheme="minorHAnsi" w:cstheme="minorHAnsi"/>
                <w:szCs w:val="20"/>
              </w:rPr>
            </w:pPr>
            <w:r>
              <w:rPr>
                <w:rFonts w:asciiTheme="minorHAnsi" w:hAnsiTheme="minorHAnsi" w:cstheme="minorHAnsi"/>
                <w:szCs w:val="20"/>
              </w:rPr>
              <w:t>20</w:t>
            </w:r>
          </w:p>
        </w:tc>
      </w:tr>
      <w:tr w:rsidR="00E155E1" w14:paraId="16D225AA" w14:textId="77777777" w:rsidTr="000A1053">
        <w:tc>
          <w:tcPr>
            <w:tcW w:w="6232" w:type="dxa"/>
          </w:tcPr>
          <w:p w14:paraId="03ABFAB2"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Bouwproces</w:t>
            </w:r>
          </w:p>
          <w:p w14:paraId="77BD2420"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(hoe is het gemaakt, materiaalkeuzes)</w:t>
            </w:r>
          </w:p>
        </w:tc>
        <w:tc>
          <w:tcPr>
            <w:tcW w:w="2694" w:type="dxa"/>
          </w:tcPr>
          <w:p w14:paraId="2E1FD8EF" w14:textId="77777777" w:rsidR="00E155E1" w:rsidRDefault="00E155E1" w:rsidP="000A1053">
            <w:pPr>
              <w:pStyle w:val="Geenafstand"/>
              <w:jc w:val="center"/>
              <w:rPr>
                <w:rFonts w:asciiTheme="minorHAnsi" w:hAnsiTheme="minorHAnsi" w:cstheme="minorHAnsi"/>
                <w:szCs w:val="20"/>
              </w:rPr>
            </w:pPr>
            <w:r>
              <w:rPr>
                <w:rFonts w:asciiTheme="minorHAnsi" w:hAnsiTheme="minorHAnsi" w:cstheme="minorHAnsi"/>
                <w:szCs w:val="20"/>
              </w:rPr>
              <w:t>20</w:t>
            </w:r>
          </w:p>
        </w:tc>
      </w:tr>
      <w:tr w:rsidR="00E155E1" w14:paraId="01674109" w14:textId="77777777" w:rsidTr="000A1053">
        <w:tc>
          <w:tcPr>
            <w:tcW w:w="6232" w:type="dxa"/>
          </w:tcPr>
          <w:p w14:paraId="16FBA042"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 xml:space="preserve">Pitch zelf: uitvoering, presentatie </w:t>
            </w:r>
          </w:p>
        </w:tc>
        <w:tc>
          <w:tcPr>
            <w:tcW w:w="2694" w:type="dxa"/>
          </w:tcPr>
          <w:p w14:paraId="4E3FD1FA" w14:textId="77777777" w:rsidR="00E155E1" w:rsidRDefault="00E155E1" w:rsidP="000A1053">
            <w:pPr>
              <w:pStyle w:val="Geenafstand"/>
              <w:jc w:val="center"/>
              <w:rPr>
                <w:rFonts w:asciiTheme="minorHAnsi" w:hAnsiTheme="minorHAnsi" w:cstheme="minorHAnsi"/>
                <w:szCs w:val="20"/>
              </w:rPr>
            </w:pPr>
            <w:r>
              <w:rPr>
                <w:rFonts w:asciiTheme="minorHAnsi" w:hAnsiTheme="minorHAnsi" w:cstheme="minorHAnsi"/>
                <w:szCs w:val="20"/>
              </w:rPr>
              <w:t>20</w:t>
            </w:r>
          </w:p>
        </w:tc>
      </w:tr>
      <w:tr w:rsidR="00E155E1" w14:paraId="58129C90" w14:textId="77777777" w:rsidTr="000A1053">
        <w:tc>
          <w:tcPr>
            <w:tcW w:w="6232" w:type="dxa"/>
          </w:tcPr>
          <w:p w14:paraId="7136A83E" w14:textId="77777777" w:rsidR="00E155E1" w:rsidRDefault="00E155E1" w:rsidP="000A1053">
            <w:pPr>
              <w:pStyle w:val="Geenafstand"/>
              <w:rPr>
                <w:rFonts w:asciiTheme="minorHAnsi" w:hAnsiTheme="minorHAnsi" w:cstheme="minorHAnsi"/>
                <w:szCs w:val="20"/>
              </w:rPr>
            </w:pPr>
            <w:r>
              <w:rPr>
                <w:rFonts w:asciiTheme="minorHAnsi" w:hAnsiTheme="minorHAnsi" w:cstheme="minorHAnsi"/>
                <w:szCs w:val="20"/>
              </w:rPr>
              <w:t>Keuze van het publiek en mede docent(-en)</w:t>
            </w:r>
          </w:p>
        </w:tc>
        <w:tc>
          <w:tcPr>
            <w:tcW w:w="2694" w:type="dxa"/>
          </w:tcPr>
          <w:p w14:paraId="58E158A5" w14:textId="77777777" w:rsidR="00E155E1" w:rsidRDefault="00E155E1" w:rsidP="000A1053">
            <w:pPr>
              <w:pStyle w:val="Geenafstand"/>
              <w:jc w:val="center"/>
              <w:rPr>
                <w:rFonts w:asciiTheme="minorHAnsi" w:hAnsiTheme="minorHAnsi" w:cstheme="minorHAnsi"/>
                <w:szCs w:val="20"/>
              </w:rPr>
            </w:pPr>
            <w:r>
              <w:rPr>
                <w:rFonts w:asciiTheme="minorHAnsi" w:hAnsiTheme="minorHAnsi" w:cstheme="minorHAnsi"/>
                <w:szCs w:val="20"/>
              </w:rPr>
              <w:t>20</w:t>
            </w:r>
          </w:p>
        </w:tc>
      </w:tr>
      <w:tr w:rsidR="00E155E1" w:rsidRPr="00C95B8B" w14:paraId="045C63EE" w14:textId="77777777" w:rsidTr="000A1053">
        <w:tc>
          <w:tcPr>
            <w:tcW w:w="6232" w:type="dxa"/>
          </w:tcPr>
          <w:p w14:paraId="5D0D2C5C" w14:textId="77777777" w:rsidR="00E155E1" w:rsidRPr="00C95B8B" w:rsidRDefault="00E155E1" w:rsidP="000A1053">
            <w:pPr>
              <w:pStyle w:val="Geenafstand"/>
              <w:rPr>
                <w:rFonts w:asciiTheme="minorHAnsi" w:hAnsiTheme="minorHAnsi" w:cstheme="minorHAnsi"/>
                <w:b/>
                <w:szCs w:val="20"/>
              </w:rPr>
            </w:pPr>
          </w:p>
        </w:tc>
        <w:tc>
          <w:tcPr>
            <w:tcW w:w="2694" w:type="dxa"/>
          </w:tcPr>
          <w:p w14:paraId="5D6B9C6A" w14:textId="77777777" w:rsidR="00E155E1" w:rsidRPr="00C95B8B" w:rsidRDefault="00E155E1" w:rsidP="000A1053">
            <w:pPr>
              <w:pStyle w:val="Geenafstand"/>
              <w:jc w:val="center"/>
              <w:rPr>
                <w:rFonts w:asciiTheme="minorHAnsi" w:hAnsiTheme="minorHAnsi" w:cstheme="minorHAnsi"/>
                <w:b/>
                <w:szCs w:val="20"/>
              </w:rPr>
            </w:pPr>
            <w:r w:rsidRPr="00C95B8B">
              <w:rPr>
                <w:rFonts w:asciiTheme="minorHAnsi" w:hAnsiTheme="minorHAnsi" w:cstheme="minorHAnsi"/>
                <w:b/>
                <w:szCs w:val="20"/>
              </w:rPr>
              <w:t>100</w:t>
            </w:r>
          </w:p>
        </w:tc>
      </w:tr>
    </w:tbl>
    <w:p w14:paraId="677257A2" w14:textId="77777777" w:rsidR="00E155E1" w:rsidRDefault="00E155E1" w:rsidP="00E155E1"/>
    <w:p w14:paraId="2898C835" w14:textId="77777777" w:rsidR="00E155E1" w:rsidRDefault="00E155E1" w:rsidP="00E155E1"/>
    <w:p w14:paraId="72163FD2" w14:textId="77777777" w:rsidR="00E155E1" w:rsidRDefault="00E155E1">
      <w:pPr>
        <w:spacing w:after="200" w:line="276" w:lineRule="auto"/>
        <w:rPr>
          <w:b/>
          <w:bCs/>
          <w:sz w:val="28"/>
          <w:szCs w:val="28"/>
        </w:rPr>
      </w:pPr>
      <w:r>
        <w:br w:type="page"/>
      </w:r>
    </w:p>
    <w:p w14:paraId="56CCD5DC" w14:textId="38B75095" w:rsidR="001528E8" w:rsidRPr="00204C9F" w:rsidRDefault="00913A7C" w:rsidP="006913EE">
      <w:pPr>
        <w:pStyle w:val="Kop2"/>
      </w:pPr>
      <w:bookmarkStart w:id="18" w:name="_Toc87905614"/>
      <w:r>
        <w:lastRenderedPageBreak/>
        <w:t>Eindtoets onderdeel 3: Portfolio M</w:t>
      </w:r>
      <w:r w:rsidR="001528E8" w:rsidRPr="00204C9F">
        <w:t>ilieustraat</w:t>
      </w:r>
      <w:bookmarkEnd w:id="18"/>
    </w:p>
    <w:p w14:paraId="347FB2F3" w14:textId="77777777" w:rsidR="001528E8" w:rsidRDefault="001528E8" w:rsidP="5EF5CC67">
      <w:pPr>
        <w:pStyle w:val="Geenafstand"/>
        <w:rPr>
          <w:b/>
          <w:bCs/>
        </w:rPr>
      </w:pPr>
    </w:p>
    <w:p w14:paraId="4BAD0497" w14:textId="77777777" w:rsidR="001528E8" w:rsidRPr="00E155E1" w:rsidRDefault="001528E8" w:rsidP="001528E8">
      <w:pPr>
        <w:pStyle w:val="Geenafstand"/>
        <w:rPr>
          <w:rFonts w:ascii="Arial" w:hAnsi="Arial" w:cs="Arial"/>
          <w:b/>
          <w:sz w:val="22"/>
        </w:rPr>
      </w:pPr>
      <w:r w:rsidRPr="00E155E1">
        <w:rPr>
          <w:rFonts w:ascii="Arial" w:hAnsi="Arial" w:cs="Arial"/>
          <w:b/>
          <w:sz w:val="22"/>
        </w:rPr>
        <w:t>Inleiding</w:t>
      </w:r>
    </w:p>
    <w:p w14:paraId="4795F5D0" w14:textId="7ABC9EE7" w:rsidR="001528E8" w:rsidRPr="00E155E1" w:rsidRDefault="001528E8" w:rsidP="001528E8">
      <w:pPr>
        <w:rPr>
          <w:szCs w:val="22"/>
        </w:rPr>
      </w:pPr>
      <w:r w:rsidRPr="00E155E1">
        <w:rPr>
          <w:szCs w:val="22"/>
        </w:rPr>
        <w:t xml:space="preserve">Elke burger kent het fenomeen milieustraat. Het kan ook een andere naam hebben zoals milieupark of gemeentewerf. De milieustraat is een logisch gevolg van het toepassen van de ‘Ladder van Lansink’ en de stortverboden die de overheid heeft doorgevoerd in de wet- en regelgeving voor afvalstoffen. Je kunt er als burger je </w:t>
      </w:r>
      <w:r w:rsidR="00463094" w:rsidRPr="00E155E1">
        <w:rPr>
          <w:szCs w:val="22"/>
        </w:rPr>
        <w:t xml:space="preserve">huishoudelijke </w:t>
      </w:r>
      <w:r w:rsidRPr="00E155E1">
        <w:rPr>
          <w:szCs w:val="22"/>
        </w:rPr>
        <w:t xml:space="preserve">afval afgeven dat niet in de </w:t>
      </w:r>
      <w:proofErr w:type="spellStart"/>
      <w:r w:rsidRPr="00E155E1">
        <w:rPr>
          <w:szCs w:val="22"/>
        </w:rPr>
        <w:t>kliko</w:t>
      </w:r>
      <w:proofErr w:type="spellEnd"/>
      <w:r w:rsidRPr="00E155E1">
        <w:rPr>
          <w:szCs w:val="22"/>
        </w:rPr>
        <w:t xml:space="preserve"> / vuilniszak past of mag.</w:t>
      </w:r>
      <w:r w:rsidR="00463094" w:rsidRPr="00E155E1">
        <w:rPr>
          <w:szCs w:val="22"/>
        </w:rPr>
        <w:t xml:space="preserve"> Een milieustraat is d</w:t>
      </w:r>
      <w:r w:rsidR="005B380F" w:rsidRPr="00E155E1">
        <w:rPr>
          <w:szCs w:val="22"/>
        </w:rPr>
        <w:t>aarmee</w:t>
      </w:r>
      <w:r w:rsidR="00463094" w:rsidRPr="00E155E1">
        <w:rPr>
          <w:szCs w:val="22"/>
        </w:rPr>
        <w:t xml:space="preserve"> een </w:t>
      </w:r>
      <w:r w:rsidR="005B380F" w:rsidRPr="00E155E1">
        <w:rPr>
          <w:szCs w:val="22"/>
        </w:rPr>
        <w:t xml:space="preserve">vorm van een </w:t>
      </w:r>
      <w:r w:rsidR="00463094" w:rsidRPr="00E155E1">
        <w:rPr>
          <w:szCs w:val="22"/>
        </w:rPr>
        <w:t>zorgsysteem dat door de overheid in het leven is geroepen om ons huishoudelijke afval op een verantwoorde wijze te kunnen inzamelen en verwerken.</w:t>
      </w:r>
    </w:p>
    <w:p w14:paraId="5F04080C" w14:textId="77777777" w:rsidR="001528E8" w:rsidRPr="00E155E1" w:rsidRDefault="001528E8" w:rsidP="001528E8">
      <w:pPr>
        <w:rPr>
          <w:szCs w:val="22"/>
        </w:rPr>
      </w:pPr>
    </w:p>
    <w:p w14:paraId="38B5AC3F" w14:textId="6FE04964" w:rsidR="001528E8" w:rsidRPr="00E155E1" w:rsidRDefault="001528E8" w:rsidP="001528E8">
      <w:pPr>
        <w:rPr>
          <w:szCs w:val="22"/>
        </w:rPr>
      </w:pPr>
      <w:r w:rsidRPr="00E155E1">
        <w:rPr>
          <w:szCs w:val="22"/>
        </w:rPr>
        <w:t xml:space="preserve">Een gemeente moet voor haar burgers een mogelijkheid scheppen om hun afval gescheiden te kunnen inleveren. Alle soorten afval dumpen in één grote kraakwagen kan dus niet meer. Het is een heel park van opslagvoorzieningen zoals containers in allerlei maten en typen geworden. De gemeente stelt in de acceptatie-eisen welke afvalstoffen aangeleverd mogen worden, op welke wijze de aanlevering moet gebeuren en wat de maximale hoeveelheden zijn. Daarnaast moeten op de milieustraat de scheidingsregels nageleefd worden. De medewerkers moeten hierop toezien. Ook moet het KCA </w:t>
      </w:r>
      <w:r w:rsidR="00415AF0">
        <w:rPr>
          <w:szCs w:val="22"/>
        </w:rPr>
        <w:t xml:space="preserve">(Klein Chemisch Afval) </w:t>
      </w:r>
      <w:r w:rsidRPr="00E155E1">
        <w:rPr>
          <w:szCs w:val="22"/>
        </w:rPr>
        <w:t xml:space="preserve">veilig worden opgeslagen om calamiteiten zoals brand en bodemvervuiling te voorkomen. </w:t>
      </w:r>
    </w:p>
    <w:p w14:paraId="2C9DB857" w14:textId="4DC41E6E" w:rsidR="001528E8" w:rsidRPr="00E155E1" w:rsidRDefault="001528E8" w:rsidP="001528E8">
      <w:pPr>
        <w:rPr>
          <w:szCs w:val="22"/>
        </w:rPr>
      </w:pPr>
      <w:r w:rsidRPr="00E155E1">
        <w:rPr>
          <w:szCs w:val="22"/>
        </w:rPr>
        <w:t xml:space="preserve">Indien de opslagvoorzieningen vol zijn zal transport geregeld moeten worden voor afvoer naar een </w:t>
      </w:r>
      <w:proofErr w:type="spellStart"/>
      <w:r w:rsidRPr="00E155E1">
        <w:rPr>
          <w:szCs w:val="22"/>
        </w:rPr>
        <w:t>be</w:t>
      </w:r>
      <w:proofErr w:type="spellEnd"/>
      <w:r w:rsidRPr="00E155E1">
        <w:rPr>
          <w:szCs w:val="22"/>
        </w:rPr>
        <w:t xml:space="preserve">- of verwerker. Hierbij komen </w:t>
      </w:r>
      <w:r w:rsidR="005B380F" w:rsidRPr="00E155E1">
        <w:rPr>
          <w:szCs w:val="22"/>
        </w:rPr>
        <w:t xml:space="preserve">wettelijk </w:t>
      </w:r>
      <w:r w:rsidRPr="00E155E1">
        <w:rPr>
          <w:szCs w:val="22"/>
        </w:rPr>
        <w:t>verplichte administratieve handelingen om de hoek kijken en moet het transport ook veilig en milieu hygiënisch worden uitgevoerd.</w:t>
      </w:r>
    </w:p>
    <w:p w14:paraId="39B5B813" w14:textId="77777777" w:rsidR="001528E8" w:rsidRPr="00E155E1" w:rsidRDefault="001528E8" w:rsidP="001528E8">
      <w:pPr>
        <w:rPr>
          <w:szCs w:val="22"/>
        </w:rPr>
      </w:pPr>
    </w:p>
    <w:p w14:paraId="0B637BE9" w14:textId="7A96A4FA" w:rsidR="001528E8" w:rsidRPr="00E155E1" w:rsidRDefault="001528E8" w:rsidP="001528E8">
      <w:pPr>
        <w:rPr>
          <w:szCs w:val="22"/>
        </w:rPr>
      </w:pPr>
      <w:r w:rsidRPr="00E155E1">
        <w:rPr>
          <w:szCs w:val="22"/>
        </w:rPr>
        <w:t>Hoe functioneert een milieustraat nu in de praktijk? Wat komt er op het organisatorische-, het technische-,</w:t>
      </w:r>
      <w:r w:rsidR="005B380F" w:rsidRPr="00E155E1">
        <w:rPr>
          <w:szCs w:val="22"/>
        </w:rPr>
        <w:t xml:space="preserve"> administratieve,</w:t>
      </w:r>
      <w:r w:rsidRPr="00E155E1">
        <w:rPr>
          <w:szCs w:val="22"/>
        </w:rPr>
        <w:t xml:space="preserve"> milieukundige-, veiligheids-</w:t>
      </w:r>
      <w:r w:rsidR="005B380F" w:rsidRPr="00E155E1">
        <w:rPr>
          <w:szCs w:val="22"/>
        </w:rPr>
        <w:t>/</w:t>
      </w:r>
      <w:r w:rsidRPr="00E155E1">
        <w:rPr>
          <w:szCs w:val="22"/>
        </w:rPr>
        <w:t xml:space="preserve"> </w:t>
      </w:r>
      <w:proofErr w:type="spellStart"/>
      <w:r w:rsidRPr="00E155E1">
        <w:rPr>
          <w:szCs w:val="22"/>
        </w:rPr>
        <w:t>arbo</w:t>
      </w:r>
      <w:proofErr w:type="spellEnd"/>
      <w:r w:rsidR="005B380F" w:rsidRPr="00E155E1">
        <w:rPr>
          <w:szCs w:val="22"/>
        </w:rPr>
        <w:t>- en kwaliteitsaspect</w:t>
      </w:r>
      <w:r w:rsidRPr="00E155E1">
        <w:rPr>
          <w:szCs w:val="22"/>
        </w:rPr>
        <w:t xml:space="preserve"> allemaal bij kijken? </w:t>
      </w:r>
    </w:p>
    <w:p w14:paraId="7454F212" w14:textId="24047929" w:rsidR="5EF5CC67" w:rsidRPr="00E155E1" w:rsidRDefault="5EF5CC67" w:rsidP="5EF5CC67">
      <w:pPr>
        <w:pStyle w:val="Geenafstand"/>
        <w:rPr>
          <w:rFonts w:ascii="Arial" w:hAnsi="Arial" w:cs="Arial"/>
          <w:b/>
          <w:bCs/>
          <w:sz w:val="22"/>
        </w:rPr>
      </w:pPr>
    </w:p>
    <w:p w14:paraId="3B60DE22" w14:textId="031B141B" w:rsidR="00C53C41" w:rsidRPr="00E155E1" w:rsidRDefault="00C53C41" w:rsidP="00C53C41">
      <w:pPr>
        <w:pStyle w:val="Geenafstand"/>
        <w:rPr>
          <w:rFonts w:ascii="Arial" w:hAnsi="Arial" w:cs="Arial"/>
          <w:b/>
          <w:sz w:val="22"/>
        </w:rPr>
      </w:pPr>
      <w:r w:rsidRPr="00E155E1">
        <w:rPr>
          <w:rFonts w:ascii="Arial" w:hAnsi="Arial" w:cs="Arial"/>
          <w:b/>
          <w:sz w:val="22"/>
        </w:rPr>
        <w:t>Doelstelling</w:t>
      </w:r>
    </w:p>
    <w:p w14:paraId="40DF0289" w14:textId="450E2829" w:rsidR="00361F41" w:rsidRPr="00361F41" w:rsidRDefault="00361F41" w:rsidP="00C53C41">
      <w:pPr>
        <w:pStyle w:val="Geenafstand"/>
        <w:rPr>
          <w:rFonts w:ascii="Arial" w:hAnsi="Arial" w:cs="Arial"/>
          <w:bCs/>
          <w:sz w:val="22"/>
        </w:rPr>
      </w:pPr>
      <w:r w:rsidRPr="00E155E1">
        <w:rPr>
          <w:rFonts w:ascii="Arial" w:hAnsi="Arial" w:cs="Arial"/>
          <w:bCs/>
          <w:sz w:val="22"/>
        </w:rPr>
        <w:t xml:space="preserve">Aan de hand van de treden ga je </w:t>
      </w:r>
      <w:r w:rsidR="00F50FCA" w:rsidRPr="00E155E1">
        <w:rPr>
          <w:rFonts w:ascii="Arial" w:hAnsi="Arial" w:cs="Arial"/>
          <w:bCs/>
          <w:sz w:val="22"/>
        </w:rPr>
        <w:t xml:space="preserve">het </w:t>
      </w:r>
      <w:r w:rsidRPr="00E155E1">
        <w:rPr>
          <w:rFonts w:ascii="Arial" w:hAnsi="Arial" w:cs="Arial"/>
          <w:bCs/>
          <w:sz w:val="22"/>
        </w:rPr>
        <w:t>proces van afvalinzameling op een milieustraat</w:t>
      </w:r>
      <w:r w:rsidR="00F50FCA" w:rsidRPr="00E155E1">
        <w:rPr>
          <w:rFonts w:ascii="Arial" w:hAnsi="Arial" w:cs="Arial"/>
          <w:bCs/>
          <w:sz w:val="22"/>
        </w:rPr>
        <w:t xml:space="preserve"> onderzoeken op de hierboven aangegeven aspecten.</w:t>
      </w:r>
      <w:r w:rsidRPr="00E155E1">
        <w:rPr>
          <w:rFonts w:ascii="Arial" w:hAnsi="Arial" w:cs="Arial"/>
          <w:bCs/>
          <w:sz w:val="22"/>
        </w:rPr>
        <w:t xml:space="preserve"> Vaak zijn de treden onderverdeeld in meerdere onderdelen om te oefenen en het onderwerp breder uit te lichten.</w:t>
      </w:r>
      <w:r w:rsidR="00651F71" w:rsidRPr="00E155E1">
        <w:rPr>
          <w:rFonts w:ascii="Arial" w:hAnsi="Arial" w:cs="Arial"/>
          <w:bCs/>
          <w:sz w:val="22"/>
        </w:rPr>
        <w:t xml:space="preserve"> De milieustraat is de kapstok waar we de opgedane kennis op gaan toepassen.</w:t>
      </w:r>
      <w:r w:rsidR="00F50FCA" w:rsidRPr="00E155E1">
        <w:rPr>
          <w:rFonts w:ascii="Arial" w:hAnsi="Arial" w:cs="Arial"/>
          <w:bCs/>
          <w:sz w:val="22"/>
        </w:rPr>
        <w:t xml:space="preserve"> De opgedane kennis moet je ook in andere processen</w:t>
      </w:r>
      <w:r w:rsidR="00F50FCA">
        <w:rPr>
          <w:rFonts w:ascii="Arial" w:hAnsi="Arial" w:cs="Arial"/>
          <w:bCs/>
          <w:sz w:val="22"/>
        </w:rPr>
        <w:t xml:space="preserve"> kunnen toepassen, daarom is de leerstof vooral gericht op het aanleren van de onderzoeksmethoden die je in de praktijk nodig hebt.</w:t>
      </w:r>
    </w:p>
    <w:p w14:paraId="383AB8F2" w14:textId="77777777" w:rsidR="00F50FCA" w:rsidRDefault="00F50FCA" w:rsidP="00C53C41">
      <w:pPr>
        <w:rPr>
          <w:szCs w:val="20"/>
        </w:rPr>
      </w:pPr>
    </w:p>
    <w:p w14:paraId="0E369532" w14:textId="4D1A6213" w:rsidR="00C53C41" w:rsidRPr="00C32F55" w:rsidRDefault="00C53C41" w:rsidP="00C53C41">
      <w:r w:rsidRPr="007E4475">
        <w:rPr>
          <w:szCs w:val="20"/>
        </w:rPr>
        <w:t xml:space="preserve">Je maakt aan de hand van de </w:t>
      </w:r>
      <w:r>
        <w:rPr>
          <w:szCs w:val="20"/>
        </w:rPr>
        <w:t xml:space="preserve">info verkregen uit de treden en </w:t>
      </w:r>
      <w:r w:rsidRPr="007E4475">
        <w:rPr>
          <w:szCs w:val="20"/>
        </w:rPr>
        <w:t xml:space="preserve">door jou zelf ingewonnen informatie uit de leerstof, externe bronnen en een praktijkbezoek een </w:t>
      </w:r>
      <w:r w:rsidR="00651F71">
        <w:rPr>
          <w:szCs w:val="20"/>
        </w:rPr>
        <w:t>tredendocument</w:t>
      </w:r>
      <w:r w:rsidRPr="007E4475">
        <w:rPr>
          <w:szCs w:val="20"/>
        </w:rPr>
        <w:t xml:space="preserve"> over de werkwijze en inrichting van een milieustraat.</w:t>
      </w:r>
    </w:p>
    <w:p w14:paraId="5F0666A5" w14:textId="77777777" w:rsidR="00C53C41" w:rsidRPr="00C32F55" w:rsidRDefault="00C53C41" w:rsidP="00C53C41">
      <w:pPr>
        <w:pStyle w:val="Geenafstand"/>
        <w:rPr>
          <w:b/>
        </w:rPr>
      </w:pPr>
      <w:r w:rsidRPr="00C32F55">
        <w:rPr>
          <w:b/>
          <w:noProof/>
          <w:lang w:eastAsia="nl-NL"/>
        </w:rPr>
        <mc:AlternateContent>
          <mc:Choice Requires="wps">
            <w:drawing>
              <wp:anchor distT="0" distB="0" distL="114300" distR="114300" simplePos="0" relativeHeight="251765758" behindDoc="0" locked="0" layoutInCell="1" allowOverlap="1" wp14:anchorId="06895603" wp14:editId="689D1A5F">
                <wp:simplePos x="0" y="0"/>
                <wp:positionH relativeFrom="margin">
                  <wp:align>left</wp:align>
                </wp:positionH>
                <wp:positionV relativeFrom="paragraph">
                  <wp:posOffset>117475</wp:posOffset>
                </wp:positionV>
                <wp:extent cx="5768340" cy="895350"/>
                <wp:effectExtent l="0" t="0" r="22860" b="19050"/>
                <wp:wrapNone/>
                <wp:docPr id="82" name="Afgeronde rechthoek 82"/>
                <wp:cNvGraphicFramePr/>
                <a:graphic xmlns:a="http://schemas.openxmlformats.org/drawingml/2006/main">
                  <a:graphicData uri="http://schemas.microsoft.com/office/word/2010/wordprocessingShape">
                    <wps:wsp>
                      <wps:cNvSpPr/>
                      <wps:spPr>
                        <a:xfrm>
                          <a:off x="0" y="0"/>
                          <a:ext cx="5768340" cy="8953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FD1B3" w14:textId="77777777" w:rsidR="00387FF9" w:rsidRDefault="00387FF9" w:rsidP="00C53C41">
                            <w:pPr>
                              <w:rPr>
                                <w:b/>
                              </w:rPr>
                            </w:pPr>
                            <w:r w:rsidRPr="00C32F55">
                              <w:rPr>
                                <w:b/>
                              </w:rPr>
                              <w:t>Benodigdheden</w:t>
                            </w:r>
                          </w:p>
                          <w:p w14:paraId="0DEC7C59" w14:textId="77777777" w:rsidR="00387FF9" w:rsidRPr="001528E8" w:rsidRDefault="00387FF9" w:rsidP="00C53C41">
                            <w:pPr>
                              <w:pStyle w:val="Geenafstand"/>
                              <w:rPr>
                                <w:rFonts w:ascii="Arial" w:hAnsi="Arial" w:cs="Arial"/>
                                <w:sz w:val="22"/>
                              </w:rPr>
                            </w:pPr>
                            <w:r w:rsidRPr="001528E8">
                              <w:rPr>
                                <w:rFonts w:ascii="Arial" w:hAnsi="Arial" w:cs="Arial"/>
                                <w:sz w:val="22"/>
                              </w:rPr>
                              <w:t>Bezoek aan milieustraat</w:t>
                            </w:r>
                          </w:p>
                          <w:p w14:paraId="446B1E46" w14:textId="77777777" w:rsidR="00387FF9" w:rsidRPr="001528E8" w:rsidRDefault="00387FF9" w:rsidP="00C53C41">
                            <w:pPr>
                              <w:pStyle w:val="Geenafstand"/>
                              <w:rPr>
                                <w:rFonts w:ascii="Arial" w:hAnsi="Arial" w:cs="Arial"/>
                                <w:sz w:val="22"/>
                              </w:rPr>
                            </w:pPr>
                            <w:r w:rsidRPr="001528E8">
                              <w:rPr>
                                <w:rFonts w:ascii="Arial" w:hAnsi="Arial" w:cs="Arial"/>
                                <w:sz w:val="22"/>
                              </w:rPr>
                              <w:t>Internetverbinding</w:t>
                            </w:r>
                          </w:p>
                          <w:p w14:paraId="5C754941" w14:textId="77777777" w:rsidR="00387FF9" w:rsidRPr="001528E8" w:rsidRDefault="00387FF9" w:rsidP="00C53C41">
                            <w:pPr>
                              <w:pStyle w:val="Geenafstand"/>
                              <w:rPr>
                                <w:rFonts w:ascii="Arial" w:hAnsi="Arial" w:cs="Arial"/>
                                <w:sz w:val="22"/>
                              </w:rPr>
                            </w:pPr>
                            <w:r w:rsidRPr="001528E8">
                              <w:rPr>
                                <w:rFonts w:ascii="Arial" w:hAnsi="Arial" w:cs="Arial"/>
                                <w:sz w:val="22"/>
                              </w:rPr>
                              <w:t>Lesbundels in bibliotheek op wikiwijs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895603" id="Afgeronde rechthoek 82" o:spid="_x0000_s1027" style="position:absolute;margin-left:0;margin-top:9.25pt;width:454.2pt;height:70.5pt;z-index:2517657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" fillcolor="white [3201]" strokecolor="black [3213]" strokeweight="1pt">
                <v:textbox>
                  <w:txbxContent>
                    <w:p w14:paraId="240FD1B3" w14:textId="77777777" w:rsidR="00387FF9" w:rsidRDefault="00387FF9" w:rsidP="00C53C41">
                      <w:pPr>
                        <w:rPr>
                          <w:b/>
                        </w:rPr>
                      </w:pPr>
                      <w:r w:rsidRPr="00C32F55">
                        <w:rPr>
                          <w:b/>
                        </w:rPr>
                        <w:t>Benodigdheden</w:t>
                      </w:r>
                    </w:p>
                    <w:p w14:paraId="0DEC7C59" w14:textId="77777777" w:rsidR="00387FF9" w:rsidRPr="001528E8" w:rsidRDefault="00387FF9" w:rsidP="00C53C41">
                      <w:pPr>
                        <w:pStyle w:val="Geenafstand"/>
                        <w:rPr>
                          <w:rFonts w:ascii="Arial" w:hAnsi="Arial" w:cs="Arial"/>
                          <w:sz w:val="22"/>
                        </w:rPr>
                      </w:pPr>
                      <w:r w:rsidRPr="001528E8">
                        <w:rPr>
                          <w:rFonts w:ascii="Arial" w:hAnsi="Arial" w:cs="Arial"/>
                          <w:sz w:val="22"/>
                        </w:rPr>
                        <w:t>Bezoek aan milieustraat</w:t>
                      </w:r>
                    </w:p>
                    <w:p w14:paraId="446B1E46" w14:textId="77777777" w:rsidR="00387FF9" w:rsidRPr="001528E8" w:rsidRDefault="00387FF9" w:rsidP="00C53C41">
                      <w:pPr>
                        <w:pStyle w:val="Geenafstand"/>
                        <w:rPr>
                          <w:rFonts w:ascii="Arial" w:hAnsi="Arial" w:cs="Arial"/>
                          <w:sz w:val="22"/>
                        </w:rPr>
                      </w:pPr>
                      <w:r w:rsidRPr="001528E8">
                        <w:rPr>
                          <w:rFonts w:ascii="Arial" w:hAnsi="Arial" w:cs="Arial"/>
                          <w:sz w:val="22"/>
                        </w:rPr>
                        <w:t>Internetverbinding</w:t>
                      </w:r>
                    </w:p>
                    <w:p w14:paraId="5C754941" w14:textId="77777777" w:rsidR="00387FF9" w:rsidRPr="001528E8" w:rsidRDefault="00387FF9" w:rsidP="00C53C41">
                      <w:pPr>
                        <w:pStyle w:val="Geenafstand"/>
                        <w:rPr>
                          <w:rFonts w:ascii="Arial" w:hAnsi="Arial" w:cs="Arial"/>
                          <w:sz w:val="22"/>
                        </w:rPr>
                      </w:pPr>
                      <w:r w:rsidRPr="001528E8">
                        <w:rPr>
                          <w:rFonts w:ascii="Arial" w:hAnsi="Arial" w:cs="Arial"/>
                          <w:sz w:val="22"/>
                        </w:rPr>
                        <w:t>Lesbundels in bibliotheek op wikiwijs</w:t>
                      </w:r>
                    </w:p>
                  </w:txbxContent>
                </v:textbox>
                <w10:wrap anchorx="margin"/>
              </v:roundrect>
            </w:pict>
          </mc:Fallback>
        </mc:AlternateContent>
      </w:r>
    </w:p>
    <w:p w14:paraId="139CACB9" w14:textId="77777777" w:rsidR="00C53C41" w:rsidRPr="00C32F55" w:rsidRDefault="00C53C41" w:rsidP="00C53C41">
      <w:pPr>
        <w:rPr>
          <w:b/>
        </w:rPr>
      </w:pPr>
    </w:p>
    <w:p w14:paraId="7C9AF471" w14:textId="77777777" w:rsidR="00C53C41" w:rsidRPr="00C32F55" w:rsidRDefault="00C53C41" w:rsidP="00C53C41">
      <w:pPr>
        <w:rPr>
          <w:b/>
        </w:rPr>
      </w:pPr>
    </w:p>
    <w:p w14:paraId="5FA09EF1" w14:textId="77777777" w:rsidR="00C53C41" w:rsidRPr="00C32F55" w:rsidRDefault="00C53C41" w:rsidP="00C53C41">
      <w:pPr>
        <w:rPr>
          <w:b/>
        </w:rPr>
      </w:pPr>
    </w:p>
    <w:p w14:paraId="2FFE6230" w14:textId="77777777" w:rsidR="00C53C41" w:rsidRDefault="00C53C41" w:rsidP="00C53C41">
      <w:pPr>
        <w:pStyle w:val="Geenafstand"/>
        <w:rPr>
          <w:b/>
        </w:rPr>
      </w:pPr>
    </w:p>
    <w:p w14:paraId="4D098EB9" w14:textId="77777777" w:rsidR="00C53C41" w:rsidRDefault="00C53C41" w:rsidP="00C53C41">
      <w:pPr>
        <w:pStyle w:val="Geenafstand"/>
        <w:rPr>
          <w:b/>
        </w:rPr>
      </w:pPr>
    </w:p>
    <w:p w14:paraId="7BEE8420" w14:textId="77777777" w:rsidR="00C53C41" w:rsidRDefault="00C53C41">
      <w:pPr>
        <w:spacing w:after="200" w:line="276" w:lineRule="auto"/>
        <w:rPr>
          <w:rFonts w:ascii="Times New Roman" w:hAnsi="Times New Roman" w:cs="Times New Roman"/>
          <w:b/>
          <w:sz w:val="24"/>
          <w:szCs w:val="22"/>
        </w:rPr>
      </w:pPr>
      <w:r>
        <w:rPr>
          <w:b/>
        </w:rPr>
        <w:br w:type="page"/>
      </w:r>
    </w:p>
    <w:p w14:paraId="02B52D65" w14:textId="555A1543" w:rsidR="00C53C41" w:rsidRPr="0042214F" w:rsidRDefault="00C53C41" w:rsidP="00C53C41">
      <w:pPr>
        <w:pStyle w:val="Geenafstand"/>
        <w:rPr>
          <w:rFonts w:ascii="Arial" w:hAnsi="Arial" w:cs="Arial"/>
          <w:b/>
          <w:sz w:val="22"/>
        </w:rPr>
      </w:pPr>
      <w:r w:rsidRPr="0042214F">
        <w:rPr>
          <w:rFonts w:ascii="Arial" w:hAnsi="Arial" w:cs="Arial"/>
          <w:b/>
          <w:sz w:val="22"/>
        </w:rPr>
        <w:lastRenderedPageBreak/>
        <w:t>Werkwijze</w:t>
      </w:r>
    </w:p>
    <w:p w14:paraId="7B9B3B87" w14:textId="4CB8E07D" w:rsidR="00C53C41" w:rsidRDefault="00C53C41" w:rsidP="00C53C41">
      <w:pPr>
        <w:rPr>
          <w:szCs w:val="20"/>
        </w:rPr>
      </w:pPr>
      <w:r>
        <w:rPr>
          <w:szCs w:val="20"/>
        </w:rPr>
        <w:t xml:space="preserve">Door de treden achtereenvolgens uit te werken krijg je een steeds vollediger beeld van wat en hoe er op een milieustraat plaatsvind. Verwerk de uitwerking van elke trede in een apart document en geef dit de titel van de trede. </w:t>
      </w:r>
      <w:r w:rsidR="00361F41">
        <w:rPr>
          <w:szCs w:val="20"/>
        </w:rPr>
        <w:t>De treden worden digitaal ingeleverd op basis van de gemaakte planning.</w:t>
      </w:r>
    </w:p>
    <w:p w14:paraId="136DC655" w14:textId="42B18429" w:rsidR="00CE563C" w:rsidRDefault="00CE563C" w:rsidP="00C53C41">
      <w:pPr>
        <w:rPr>
          <w:szCs w:val="20"/>
        </w:rPr>
      </w:pPr>
    </w:p>
    <w:p w14:paraId="0FF6AB9A" w14:textId="77777777" w:rsidR="00C53C41" w:rsidRDefault="00C53C41" w:rsidP="00C53C41">
      <w:pPr>
        <w:rPr>
          <w:szCs w:val="20"/>
        </w:rPr>
      </w:pPr>
      <w:r w:rsidRPr="007E4475">
        <w:rPr>
          <w:szCs w:val="20"/>
        </w:rPr>
        <w:t>Plan van aanpak</w:t>
      </w:r>
    </w:p>
    <w:p w14:paraId="0521E933" w14:textId="42499933" w:rsidR="00C53C41" w:rsidRPr="0073761B" w:rsidRDefault="00C53C41" w:rsidP="008C1B08">
      <w:pPr>
        <w:pStyle w:val="Geenafstand"/>
        <w:numPr>
          <w:ilvl w:val="0"/>
          <w:numId w:val="7"/>
        </w:numPr>
        <w:rPr>
          <w:rFonts w:ascii="Arial" w:hAnsi="Arial" w:cs="Arial"/>
          <w:sz w:val="22"/>
        </w:rPr>
      </w:pPr>
      <w:r w:rsidRPr="0073761B">
        <w:rPr>
          <w:rFonts w:ascii="Arial" w:hAnsi="Arial" w:cs="Arial"/>
          <w:sz w:val="22"/>
        </w:rPr>
        <w:t xml:space="preserve">Je werkt in dit project samen </w:t>
      </w:r>
      <w:r w:rsidR="007A374D">
        <w:rPr>
          <w:rFonts w:ascii="Arial" w:hAnsi="Arial" w:cs="Arial"/>
          <w:sz w:val="22"/>
        </w:rPr>
        <w:t xml:space="preserve">in groepjes van maximaal </w:t>
      </w:r>
      <w:r w:rsidR="00FB148D">
        <w:rPr>
          <w:rFonts w:ascii="Arial" w:hAnsi="Arial" w:cs="Arial"/>
          <w:sz w:val="22"/>
        </w:rPr>
        <w:t>4</w:t>
      </w:r>
      <w:r w:rsidR="007A374D">
        <w:rPr>
          <w:rFonts w:ascii="Arial" w:hAnsi="Arial" w:cs="Arial"/>
          <w:sz w:val="22"/>
        </w:rPr>
        <w:t xml:space="preserve"> studenten</w:t>
      </w:r>
      <w:r w:rsidR="00361F41">
        <w:rPr>
          <w:rFonts w:ascii="Arial" w:hAnsi="Arial" w:cs="Arial"/>
          <w:sz w:val="22"/>
        </w:rPr>
        <w:t>.</w:t>
      </w:r>
    </w:p>
    <w:p w14:paraId="00FBEA20" w14:textId="77777777" w:rsidR="00C53C41" w:rsidRPr="0073761B" w:rsidRDefault="00C53C41" w:rsidP="008C1B08">
      <w:pPr>
        <w:pStyle w:val="Geenafstand"/>
        <w:numPr>
          <w:ilvl w:val="0"/>
          <w:numId w:val="7"/>
        </w:numPr>
        <w:rPr>
          <w:rFonts w:ascii="Arial" w:hAnsi="Arial" w:cs="Arial"/>
          <w:sz w:val="22"/>
        </w:rPr>
      </w:pPr>
      <w:r w:rsidRPr="0073761B">
        <w:rPr>
          <w:rFonts w:ascii="Arial" w:hAnsi="Arial" w:cs="Arial"/>
          <w:sz w:val="22"/>
        </w:rPr>
        <w:t>Samen besluiten jullie in welke gemeente je de milieustraat gaat onderzoeken.</w:t>
      </w:r>
    </w:p>
    <w:p w14:paraId="5B5181A0" w14:textId="4DD90F71" w:rsidR="00C53C41" w:rsidRPr="00361F41" w:rsidRDefault="00C53C41" w:rsidP="008C1B08">
      <w:pPr>
        <w:pStyle w:val="Geenafstand"/>
        <w:numPr>
          <w:ilvl w:val="0"/>
          <w:numId w:val="7"/>
        </w:numPr>
        <w:rPr>
          <w:rFonts w:ascii="Arial" w:hAnsi="Arial" w:cs="Arial"/>
          <w:i/>
          <w:iCs/>
          <w:sz w:val="22"/>
        </w:rPr>
      </w:pPr>
      <w:r w:rsidRPr="0073761B">
        <w:rPr>
          <w:rFonts w:ascii="Arial" w:hAnsi="Arial" w:cs="Arial"/>
          <w:sz w:val="22"/>
        </w:rPr>
        <w:t xml:space="preserve">Bestudeer de inhoud van de treden en stel </w:t>
      </w:r>
      <w:r w:rsidR="00CE563C">
        <w:rPr>
          <w:rFonts w:ascii="Arial" w:hAnsi="Arial" w:cs="Arial"/>
          <w:sz w:val="22"/>
        </w:rPr>
        <w:t xml:space="preserve">samen </w:t>
      </w:r>
      <w:r w:rsidRPr="0073761B">
        <w:rPr>
          <w:rFonts w:ascii="Arial" w:hAnsi="Arial" w:cs="Arial"/>
          <w:sz w:val="22"/>
        </w:rPr>
        <w:t xml:space="preserve">een </w:t>
      </w:r>
      <w:r w:rsidR="00CE563C">
        <w:rPr>
          <w:rFonts w:ascii="Arial" w:hAnsi="Arial" w:cs="Arial"/>
          <w:sz w:val="22"/>
        </w:rPr>
        <w:t>p</w:t>
      </w:r>
      <w:r w:rsidRPr="0073761B">
        <w:rPr>
          <w:rFonts w:ascii="Arial" w:hAnsi="Arial" w:cs="Arial"/>
          <w:sz w:val="22"/>
        </w:rPr>
        <w:t xml:space="preserve">lanning op voor deze periode waarin alle treden en een bezoekdatum </w:t>
      </w:r>
      <w:r w:rsidR="00361F41">
        <w:rPr>
          <w:rFonts w:ascii="Arial" w:hAnsi="Arial" w:cs="Arial"/>
          <w:sz w:val="22"/>
        </w:rPr>
        <w:t xml:space="preserve">aan een milieustraat </w:t>
      </w:r>
      <w:r w:rsidRPr="0073761B">
        <w:rPr>
          <w:rFonts w:ascii="Arial" w:hAnsi="Arial" w:cs="Arial"/>
          <w:sz w:val="22"/>
        </w:rPr>
        <w:t xml:space="preserve">zijn opgenomen. De planning wordt </w:t>
      </w:r>
      <w:r w:rsidR="00CE563C">
        <w:rPr>
          <w:rFonts w:ascii="Arial" w:hAnsi="Arial" w:cs="Arial"/>
          <w:sz w:val="22"/>
        </w:rPr>
        <w:t>onderdeel van het portfolio</w:t>
      </w:r>
      <w:r w:rsidRPr="00361F41">
        <w:rPr>
          <w:rFonts w:ascii="Arial" w:hAnsi="Arial" w:cs="Arial"/>
          <w:i/>
          <w:iCs/>
          <w:sz w:val="22"/>
        </w:rPr>
        <w:t>.</w:t>
      </w:r>
      <w:r w:rsidR="00361F41" w:rsidRPr="00361F41">
        <w:rPr>
          <w:rFonts w:ascii="Arial" w:hAnsi="Arial" w:cs="Arial"/>
          <w:i/>
          <w:iCs/>
          <w:sz w:val="22"/>
        </w:rPr>
        <w:t xml:space="preserve"> Plan een bezoek pas nadat trede 4 is ingeleverd!</w:t>
      </w:r>
    </w:p>
    <w:p w14:paraId="0D760CFD" w14:textId="48874B58" w:rsidR="00C53C41" w:rsidRPr="00F50FCA" w:rsidRDefault="00C53C41" w:rsidP="008C1B08">
      <w:pPr>
        <w:pStyle w:val="Geenafstand"/>
        <w:numPr>
          <w:ilvl w:val="0"/>
          <w:numId w:val="8"/>
        </w:numPr>
        <w:rPr>
          <w:rFonts w:ascii="Arial" w:hAnsi="Arial" w:cs="Arial"/>
          <w:sz w:val="22"/>
        </w:rPr>
      </w:pPr>
      <w:r w:rsidRPr="00F50FCA">
        <w:rPr>
          <w:rFonts w:ascii="Arial" w:hAnsi="Arial" w:cs="Arial"/>
          <w:sz w:val="22"/>
        </w:rPr>
        <w:t xml:space="preserve">Werk de opdrachten in de treden nauwkeurig uit. </w:t>
      </w:r>
    </w:p>
    <w:p w14:paraId="04DD0EBF" w14:textId="2A98E5EC" w:rsidR="00C53C41" w:rsidRPr="0073761B" w:rsidRDefault="00C53C41" w:rsidP="008C1B08">
      <w:pPr>
        <w:pStyle w:val="Geenafstand"/>
        <w:numPr>
          <w:ilvl w:val="0"/>
          <w:numId w:val="8"/>
        </w:numPr>
        <w:rPr>
          <w:rFonts w:ascii="Arial" w:hAnsi="Arial" w:cs="Arial"/>
          <w:sz w:val="22"/>
        </w:rPr>
      </w:pPr>
      <w:r w:rsidRPr="0073761B">
        <w:rPr>
          <w:rFonts w:ascii="Arial" w:hAnsi="Arial" w:cs="Arial"/>
          <w:sz w:val="22"/>
        </w:rPr>
        <w:t>Bezoek milieustraat</w:t>
      </w:r>
      <w:r w:rsidR="00BA7E51">
        <w:rPr>
          <w:rFonts w:ascii="Arial" w:hAnsi="Arial" w:cs="Arial"/>
          <w:sz w:val="22"/>
        </w:rPr>
        <w:t>:</w:t>
      </w:r>
    </w:p>
    <w:p w14:paraId="2F8B57C8" w14:textId="10B8009D" w:rsidR="00C53C41" w:rsidRPr="0073761B" w:rsidRDefault="001528E8" w:rsidP="008C1B08">
      <w:pPr>
        <w:pStyle w:val="Geenafstand"/>
        <w:numPr>
          <w:ilvl w:val="0"/>
          <w:numId w:val="9"/>
        </w:numPr>
        <w:rPr>
          <w:rFonts w:ascii="Arial" w:hAnsi="Arial" w:cs="Arial"/>
          <w:sz w:val="22"/>
        </w:rPr>
      </w:pPr>
      <w:r w:rsidRPr="0073761B">
        <w:rPr>
          <w:rFonts w:ascii="Arial" w:hAnsi="Arial" w:cs="Arial"/>
          <w:sz w:val="22"/>
        </w:rPr>
        <w:t xml:space="preserve">In verschillende treden </w:t>
      </w:r>
      <w:r w:rsidR="00F50FCA">
        <w:rPr>
          <w:rFonts w:ascii="Arial" w:hAnsi="Arial" w:cs="Arial"/>
          <w:sz w:val="22"/>
        </w:rPr>
        <w:t>moet</w:t>
      </w:r>
      <w:r w:rsidR="00C53C41" w:rsidRPr="0073761B">
        <w:rPr>
          <w:rFonts w:ascii="Arial" w:hAnsi="Arial" w:cs="Arial"/>
          <w:sz w:val="22"/>
        </w:rPr>
        <w:t xml:space="preserve"> je info bij de milieustraat zelf gaan ophalen. Zoek voorafgaande aan je bezoek goed uit in welk treden naar specifieke info gevraagd wordt.</w:t>
      </w:r>
    </w:p>
    <w:p w14:paraId="0FB35572" w14:textId="0091CDD2" w:rsidR="00C53C41" w:rsidRPr="0073761B" w:rsidRDefault="00C53C41" w:rsidP="008C1B08">
      <w:pPr>
        <w:pStyle w:val="Geenafstand"/>
        <w:numPr>
          <w:ilvl w:val="0"/>
          <w:numId w:val="9"/>
        </w:numPr>
        <w:rPr>
          <w:rFonts w:ascii="Arial" w:hAnsi="Arial" w:cs="Arial"/>
          <w:sz w:val="22"/>
        </w:rPr>
      </w:pPr>
      <w:r w:rsidRPr="0073761B">
        <w:rPr>
          <w:rFonts w:ascii="Arial" w:hAnsi="Arial" w:cs="Arial"/>
          <w:sz w:val="22"/>
        </w:rPr>
        <w:t>Maak een lijst met alle vragen die je wilt stellen bij het bezoek</w:t>
      </w:r>
      <w:r w:rsidR="00CE563C">
        <w:rPr>
          <w:rFonts w:ascii="Arial" w:hAnsi="Arial" w:cs="Arial"/>
          <w:sz w:val="22"/>
        </w:rPr>
        <w:t>.</w:t>
      </w:r>
    </w:p>
    <w:p w14:paraId="6DE1BC52" w14:textId="77777777" w:rsidR="00C53C41" w:rsidRPr="0073761B" w:rsidRDefault="00C53C41" w:rsidP="008C1B08">
      <w:pPr>
        <w:pStyle w:val="Geenafstand"/>
        <w:numPr>
          <w:ilvl w:val="0"/>
          <w:numId w:val="9"/>
        </w:numPr>
        <w:rPr>
          <w:rFonts w:ascii="Arial" w:hAnsi="Arial" w:cs="Arial"/>
          <w:sz w:val="22"/>
        </w:rPr>
      </w:pPr>
      <w:r w:rsidRPr="0073761B">
        <w:rPr>
          <w:rFonts w:ascii="Arial" w:hAnsi="Arial" w:cs="Arial"/>
          <w:sz w:val="22"/>
        </w:rPr>
        <w:t>Maak een afspraak voor een bezoek.</w:t>
      </w:r>
    </w:p>
    <w:p w14:paraId="080281B1" w14:textId="46B94D00" w:rsidR="00C53C41" w:rsidRDefault="00C53C41" w:rsidP="008C1B08">
      <w:pPr>
        <w:pStyle w:val="Geenafstand"/>
        <w:numPr>
          <w:ilvl w:val="0"/>
          <w:numId w:val="9"/>
        </w:numPr>
        <w:rPr>
          <w:rFonts w:ascii="Arial" w:hAnsi="Arial" w:cs="Arial"/>
          <w:sz w:val="22"/>
        </w:rPr>
      </w:pPr>
      <w:r w:rsidRPr="0073761B">
        <w:rPr>
          <w:rFonts w:ascii="Arial" w:hAnsi="Arial" w:cs="Arial"/>
          <w:sz w:val="22"/>
        </w:rPr>
        <w:t>Bereid je bezoek goed voor. Het heeft geen zin op bezoek te gaan als je je niet op de hoogte hebt gesteld van de inhoud van alle treden!!!!</w:t>
      </w:r>
    </w:p>
    <w:p w14:paraId="4DCBD0AA" w14:textId="657A70D2" w:rsidR="00BA7E51" w:rsidRPr="0073761B" w:rsidRDefault="00BA7E51" w:rsidP="008C1B08">
      <w:pPr>
        <w:pStyle w:val="Geenafstand"/>
        <w:numPr>
          <w:ilvl w:val="0"/>
          <w:numId w:val="9"/>
        </w:numPr>
        <w:rPr>
          <w:rFonts w:ascii="Arial" w:hAnsi="Arial" w:cs="Arial"/>
          <w:sz w:val="22"/>
        </w:rPr>
      </w:pPr>
      <w:r>
        <w:rPr>
          <w:rFonts w:ascii="Arial" w:hAnsi="Arial" w:cs="Arial"/>
          <w:sz w:val="22"/>
        </w:rPr>
        <w:t>Besteed speciale aandacht aan de opslaglocatie voor KCA afval! Lees opdracht 5 dus voor het bezoek goed door.</w:t>
      </w:r>
    </w:p>
    <w:p w14:paraId="5E379ED3" w14:textId="77777777" w:rsidR="00CE563C" w:rsidRDefault="00C53C41" w:rsidP="008C1B08">
      <w:pPr>
        <w:pStyle w:val="Geenafstand"/>
        <w:numPr>
          <w:ilvl w:val="0"/>
          <w:numId w:val="9"/>
        </w:numPr>
        <w:rPr>
          <w:rFonts w:ascii="Arial" w:hAnsi="Arial" w:cs="Arial"/>
          <w:sz w:val="22"/>
        </w:rPr>
      </w:pPr>
      <w:r w:rsidRPr="0073761B">
        <w:rPr>
          <w:rFonts w:ascii="Arial" w:hAnsi="Arial" w:cs="Arial"/>
          <w:sz w:val="22"/>
        </w:rPr>
        <w:t xml:space="preserve">Vraag of je </w:t>
      </w:r>
      <w:r w:rsidRPr="0073761B">
        <w:rPr>
          <w:rFonts w:ascii="Arial" w:hAnsi="Arial" w:cs="Arial"/>
          <w:sz w:val="22"/>
          <w:u w:val="single"/>
        </w:rPr>
        <w:t>foto’</w:t>
      </w:r>
      <w:r w:rsidRPr="0073761B">
        <w:rPr>
          <w:rFonts w:ascii="Arial" w:hAnsi="Arial" w:cs="Arial"/>
          <w:sz w:val="22"/>
        </w:rPr>
        <w:t>s mag maken als je dit voor het verslag zinvol vindt.</w:t>
      </w:r>
    </w:p>
    <w:p w14:paraId="522BD825" w14:textId="1C763D34" w:rsidR="004A07D5" w:rsidRDefault="00CE563C" w:rsidP="00BA7E51">
      <w:pPr>
        <w:pStyle w:val="Geenafstand"/>
        <w:ind w:left="709" w:hanging="709"/>
      </w:pPr>
      <w:r>
        <w:rPr>
          <w:rFonts w:ascii="Arial" w:hAnsi="Arial" w:cs="Arial"/>
          <w:sz w:val="22"/>
        </w:rPr>
        <w:t xml:space="preserve">       6</w:t>
      </w:r>
      <w:r>
        <w:rPr>
          <w:rFonts w:ascii="Arial" w:hAnsi="Arial" w:cs="Arial"/>
          <w:sz w:val="22"/>
        </w:rPr>
        <w:tab/>
      </w:r>
      <w:r w:rsidR="00495CF4">
        <w:rPr>
          <w:rFonts w:ascii="Arial" w:hAnsi="Arial" w:cs="Arial"/>
          <w:sz w:val="22"/>
        </w:rPr>
        <w:t>De uitgewerkte treden lever je uiterlijk op de geplande datum in</w:t>
      </w:r>
      <w:r w:rsidR="00BA7E51">
        <w:rPr>
          <w:rFonts w:ascii="Arial" w:hAnsi="Arial" w:cs="Arial"/>
          <w:sz w:val="22"/>
        </w:rPr>
        <w:t xml:space="preserve"> </w:t>
      </w:r>
      <w:proofErr w:type="spellStart"/>
      <w:r w:rsidR="00BA7E51">
        <w:rPr>
          <w:rFonts w:ascii="Arial" w:hAnsi="Arial" w:cs="Arial"/>
          <w:sz w:val="22"/>
        </w:rPr>
        <w:t>in</w:t>
      </w:r>
      <w:proofErr w:type="spellEnd"/>
      <w:r w:rsidR="00BA7E51">
        <w:rPr>
          <w:rFonts w:ascii="Arial" w:hAnsi="Arial" w:cs="Arial"/>
          <w:sz w:val="22"/>
        </w:rPr>
        <w:t xml:space="preserve"> de bijbehorende map in Teams.</w:t>
      </w:r>
    </w:p>
    <w:p w14:paraId="67259F68" w14:textId="5A3DF88C" w:rsidR="00204C9F" w:rsidRDefault="00204C9F" w:rsidP="00C42090">
      <w:pPr>
        <w:pStyle w:val="Plattetekstinspringen2"/>
        <w:numPr>
          <w:ilvl w:val="1"/>
          <w:numId w:val="0"/>
        </w:numPr>
        <w:tabs>
          <w:tab w:val="num" w:pos="360"/>
        </w:tabs>
        <w:ind w:left="360" w:hanging="360"/>
      </w:pPr>
    </w:p>
    <w:p w14:paraId="7A4A8581" w14:textId="77777777" w:rsidR="00C53C41" w:rsidRPr="0042214F" w:rsidRDefault="00C53C41" w:rsidP="00C53C41">
      <w:pPr>
        <w:pStyle w:val="Geenafstand"/>
        <w:rPr>
          <w:rFonts w:ascii="Arial" w:hAnsi="Arial" w:cs="Arial"/>
          <w:b/>
          <w:sz w:val="22"/>
        </w:rPr>
      </w:pPr>
      <w:r w:rsidRPr="0042214F">
        <w:rPr>
          <w:rFonts w:ascii="Arial" w:hAnsi="Arial" w:cs="Arial"/>
          <w:b/>
          <w:sz w:val="22"/>
        </w:rPr>
        <w:t>Project inhoud</w:t>
      </w:r>
    </w:p>
    <w:p w14:paraId="20C78AAD" w14:textId="4C7CDBB1" w:rsidR="00DF5274" w:rsidRPr="0042214F" w:rsidRDefault="00C53C41" w:rsidP="00C53C41">
      <w:pPr>
        <w:pStyle w:val="Geenafstand"/>
        <w:rPr>
          <w:rFonts w:ascii="Arial" w:hAnsi="Arial" w:cs="Arial"/>
          <w:sz w:val="22"/>
        </w:rPr>
      </w:pPr>
      <w:r w:rsidRPr="0042214F">
        <w:rPr>
          <w:rFonts w:ascii="Arial" w:hAnsi="Arial" w:cs="Arial"/>
          <w:sz w:val="22"/>
        </w:rPr>
        <w:t xml:space="preserve">Dit project omvat </w:t>
      </w:r>
      <w:r w:rsidR="00495CF4">
        <w:rPr>
          <w:rFonts w:ascii="Arial" w:hAnsi="Arial" w:cs="Arial"/>
          <w:sz w:val="22"/>
        </w:rPr>
        <w:t>alle</w:t>
      </w:r>
      <w:r w:rsidRPr="0042214F">
        <w:rPr>
          <w:rFonts w:ascii="Arial" w:hAnsi="Arial" w:cs="Arial"/>
          <w:sz w:val="22"/>
        </w:rPr>
        <w:t xml:space="preserve"> treden </w:t>
      </w:r>
      <w:r w:rsidR="00DF5274" w:rsidRPr="0042214F">
        <w:rPr>
          <w:rFonts w:ascii="Arial" w:hAnsi="Arial" w:cs="Arial"/>
          <w:sz w:val="22"/>
        </w:rPr>
        <w:t xml:space="preserve">die later in dit document worden toegelicht. </w:t>
      </w:r>
    </w:p>
    <w:p w14:paraId="5763D2C1" w14:textId="77777777" w:rsidR="00C53C41" w:rsidRPr="0042214F" w:rsidRDefault="00C53C41" w:rsidP="00C53C41">
      <w:pPr>
        <w:pStyle w:val="Geenafstand"/>
        <w:rPr>
          <w:rFonts w:ascii="Arial" w:hAnsi="Arial" w:cs="Arial"/>
          <w:b/>
          <w:sz w:val="22"/>
        </w:rPr>
      </w:pPr>
    </w:p>
    <w:p w14:paraId="45159320" w14:textId="77777777" w:rsidR="00E65F28" w:rsidRPr="0042214F" w:rsidRDefault="00E65F28" w:rsidP="00C53C41">
      <w:pPr>
        <w:pStyle w:val="Geenafstand"/>
        <w:rPr>
          <w:rFonts w:ascii="Arial" w:hAnsi="Arial" w:cs="Arial"/>
          <w:sz w:val="22"/>
        </w:rPr>
      </w:pPr>
    </w:p>
    <w:p w14:paraId="149711CA" w14:textId="77777777" w:rsidR="001A6C44" w:rsidRDefault="001A6C44">
      <w:pPr>
        <w:spacing w:after="200" w:line="276" w:lineRule="auto"/>
        <w:rPr>
          <w:b/>
          <w:bCs/>
          <w:sz w:val="28"/>
          <w:szCs w:val="28"/>
        </w:rPr>
      </w:pPr>
      <w:r>
        <w:br w:type="page"/>
      </w:r>
    </w:p>
    <w:p w14:paraId="6A2F222D" w14:textId="2E4E8027" w:rsidR="00E155E1" w:rsidRDefault="00E155E1" w:rsidP="00E155E1">
      <w:pPr>
        <w:pStyle w:val="Kop1"/>
      </w:pPr>
      <w:bookmarkStart w:id="19" w:name="_Toc87905615"/>
      <w:r>
        <w:lastRenderedPageBreak/>
        <w:t>Treden</w:t>
      </w:r>
      <w:bookmarkEnd w:id="19"/>
    </w:p>
    <w:p w14:paraId="2D3EFA48" w14:textId="18AE2B17" w:rsidR="00E155E1" w:rsidRDefault="00E155E1" w:rsidP="00E155E1">
      <w:r>
        <w:t>Om dit IBS te kunnen behalen moet je de hier volgende Treden voldoende afronden. Alle in dit document genoemde Treden vormen samen het onderdeel ‘</w:t>
      </w:r>
      <w:r w:rsidRPr="005B7E7A">
        <w:rPr>
          <w:i/>
        </w:rPr>
        <w:t xml:space="preserve">Portfolio: </w:t>
      </w:r>
      <w:r w:rsidR="0054170F">
        <w:rPr>
          <w:i/>
        </w:rPr>
        <w:t>Milieustraat</w:t>
      </w:r>
      <w:r>
        <w:t>’ van de IBS Eindtoets.</w:t>
      </w:r>
    </w:p>
    <w:p w14:paraId="64145F24" w14:textId="77777777" w:rsidR="00E155E1" w:rsidRDefault="00E155E1" w:rsidP="00E155E1"/>
    <w:p w14:paraId="7C92D0C0" w14:textId="77777777" w:rsidR="00E155E1" w:rsidRDefault="00E155E1" w:rsidP="00E155E1">
      <w:r>
        <w:t>Je maakt een eigen planning om deze Treden tijdig af te werken. Let er op dat Treden die een practicum, excursie o.i.d. omvatten met de hele klas moeten worden gepland. Vanwege materiaalgebruik, busvervoer etc. kunnen deze Treden niet op eigen gelegenheid worden gepland. Je docenten zullen hierover duidelijkheid scheppen in de lessen.</w:t>
      </w:r>
    </w:p>
    <w:p w14:paraId="275F4C70" w14:textId="77777777" w:rsidR="00E155E1" w:rsidRDefault="00E155E1" w:rsidP="00E155E1"/>
    <w:p w14:paraId="0E0433BD" w14:textId="4C524C1A" w:rsidR="00E155E1" w:rsidRDefault="00E155E1" w:rsidP="00E155E1">
      <w:r>
        <w:t xml:space="preserve">Niet alle Treden zijn evenveel werk. Sommige Treden kun je in een dag afgewerkt hebben, terwijl je voor andere Treden langer bezig zult zijn. Omdat de tijd die een student nodig heeft erg van persoon tot persoon verschilt, is het lastig om een exacte hoeveelheid benodigde uren te geven. We werken daarom met een indicatie systeem van </w:t>
      </w:r>
      <w:r w:rsidRPr="002D1E46">
        <w:rPr>
          <w:i/>
        </w:rPr>
        <w:t>w</w:t>
      </w:r>
      <w:r w:rsidR="0054170F">
        <w:rPr>
          <w:i/>
        </w:rPr>
        <w:t>erklast</w:t>
      </w:r>
      <w:r>
        <w:rPr>
          <w:i/>
        </w:rPr>
        <w:t>-categorieën</w:t>
      </w:r>
      <w:r w:rsidRPr="002D1E46">
        <w:t>:</w:t>
      </w:r>
    </w:p>
    <w:p w14:paraId="5241A556" w14:textId="77777777" w:rsidR="00E155E1" w:rsidRDefault="00E155E1" w:rsidP="00E155E1">
      <w:r>
        <w:rPr>
          <w:noProof/>
          <w:lang w:eastAsia="nl-NL"/>
        </w:rPr>
        <w:drawing>
          <wp:anchor distT="0" distB="0" distL="114300" distR="114300" simplePos="0" relativeHeight="251837438" behindDoc="0" locked="0" layoutInCell="1" allowOverlap="1" wp14:anchorId="721378F8" wp14:editId="7014AC57">
            <wp:simplePos x="0" y="0"/>
            <wp:positionH relativeFrom="margin">
              <wp:align>left</wp:align>
            </wp:positionH>
            <wp:positionV relativeFrom="paragraph">
              <wp:posOffset>217085</wp:posOffset>
            </wp:positionV>
            <wp:extent cx="1323340" cy="1323340"/>
            <wp:effectExtent l="133350" t="152400" r="124460" b="1435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340" cy="13233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70BF9D" w14:textId="77777777" w:rsidR="00E155E1" w:rsidRDefault="00E155E1" w:rsidP="00E155E1">
      <w:pPr>
        <w:rPr>
          <w:b/>
        </w:rPr>
      </w:pPr>
    </w:p>
    <w:p w14:paraId="6F73CF09" w14:textId="77777777" w:rsidR="00E155E1" w:rsidRDefault="00E155E1" w:rsidP="00E155E1">
      <w:pPr>
        <w:rPr>
          <w:b/>
        </w:rPr>
      </w:pPr>
    </w:p>
    <w:p w14:paraId="48DA86C7" w14:textId="77777777" w:rsidR="00E155E1" w:rsidRDefault="00E155E1" w:rsidP="00E155E1">
      <w:r w:rsidRPr="009E2172">
        <w:rPr>
          <w:b/>
        </w:rPr>
        <w:t>Kleine Trede</w:t>
      </w:r>
      <w:r>
        <w:t>: je bent hier relatief snel mee klaar.</w:t>
      </w:r>
    </w:p>
    <w:p w14:paraId="02715989" w14:textId="77777777" w:rsidR="00E155E1" w:rsidRDefault="00E155E1" w:rsidP="00E155E1"/>
    <w:p w14:paraId="51849D0F" w14:textId="77777777" w:rsidR="00E155E1" w:rsidRDefault="00E155E1" w:rsidP="00E155E1"/>
    <w:p w14:paraId="678A1C72" w14:textId="77777777" w:rsidR="00E155E1" w:rsidRDefault="00E155E1" w:rsidP="00E155E1"/>
    <w:p w14:paraId="387223A5" w14:textId="77777777" w:rsidR="00E155E1" w:rsidRDefault="00E155E1" w:rsidP="00E155E1">
      <w:r>
        <w:rPr>
          <w:noProof/>
          <w:lang w:eastAsia="nl-NL"/>
        </w:rPr>
        <w:drawing>
          <wp:anchor distT="0" distB="0" distL="114300" distR="114300" simplePos="0" relativeHeight="251838462" behindDoc="0" locked="0" layoutInCell="1" allowOverlap="1" wp14:anchorId="64247552" wp14:editId="65B5C465">
            <wp:simplePos x="0" y="0"/>
            <wp:positionH relativeFrom="margin">
              <wp:align>left</wp:align>
            </wp:positionH>
            <wp:positionV relativeFrom="paragraph">
              <wp:posOffset>187040</wp:posOffset>
            </wp:positionV>
            <wp:extent cx="1364615" cy="1364615"/>
            <wp:effectExtent l="133350" t="133350" r="140335" b="1403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CE4FCE" w14:textId="77777777" w:rsidR="00E155E1" w:rsidRDefault="00E155E1" w:rsidP="00E155E1">
      <w:pPr>
        <w:rPr>
          <w:b/>
        </w:rPr>
      </w:pPr>
      <w:r>
        <w:rPr>
          <w:b/>
        </w:rPr>
        <w:br/>
      </w:r>
    </w:p>
    <w:p w14:paraId="3ED843AA" w14:textId="77777777" w:rsidR="00E155E1" w:rsidRDefault="00E155E1" w:rsidP="00E155E1">
      <w:r w:rsidRPr="009E2172">
        <w:rPr>
          <w:b/>
        </w:rPr>
        <w:t>Medium Trede</w:t>
      </w:r>
      <w:r>
        <w:t>: je bent hier wat langer mee bezig.</w:t>
      </w:r>
    </w:p>
    <w:p w14:paraId="09A8A295" w14:textId="77777777" w:rsidR="00E155E1" w:rsidRDefault="00E155E1" w:rsidP="00E155E1"/>
    <w:p w14:paraId="2571EF18" w14:textId="77777777" w:rsidR="00E155E1" w:rsidRDefault="00E155E1" w:rsidP="00E155E1"/>
    <w:p w14:paraId="1EEE31B4" w14:textId="77777777" w:rsidR="00E155E1" w:rsidRDefault="00E155E1" w:rsidP="00E155E1"/>
    <w:p w14:paraId="32F592E5" w14:textId="77777777" w:rsidR="00E155E1" w:rsidRDefault="00E155E1" w:rsidP="00E155E1">
      <w:r>
        <w:rPr>
          <w:noProof/>
          <w:lang w:eastAsia="nl-NL"/>
        </w:rPr>
        <w:drawing>
          <wp:anchor distT="0" distB="0" distL="114300" distR="114300" simplePos="0" relativeHeight="251839486" behindDoc="0" locked="0" layoutInCell="1" allowOverlap="1" wp14:anchorId="093C4F54" wp14:editId="69BC0DEC">
            <wp:simplePos x="0" y="0"/>
            <wp:positionH relativeFrom="margin">
              <wp:align>left</wp:align>
            </wp:positionH>
            <wp:positionV relativeFrom="paragraph">
              <wp:posOffset>210811</wp:posOffset>
            </wp:positionV>
            <wp:extent cx="1405255" cy="1405255"/>
            <wp:effectExtent l="133350" t="133350" r="137795" b="13779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405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2112021" w14:textId="77777777" w:rsidR="00E155E1" w:rsidRDefault="00E155E1" w:rsidP="00E155E1">
      <w:pPr>
        <w:rPr>
          <w:b/>
        </w:rPr>
      </w:pPr>
    </w:p>
    <w:p w14:paraId="360A49A9" w14:textId="77777777" w:rsidR="00E155E1" w:rsidRDefault="00E155E1" w:rsidP="00E155E1">
      <w:pPr>
        <w:rPr>
          <w:b/>
        </w:rPr>
      </w:pPr>
    </w:p>
    <w:p w14:paraId="43B8B0A9" w14:textId="77777777" w:rsidR="00E155E1" w:rsidRPr="00AD324F" w:rsidRDefault="00E155E1" w:rsidP="00E155E1">
      <w:r w:rsidRPr="009E2172">
        <w:rPr>
          <w:b/>
        </w:rPr>
        <w:t>Grote Trede</w:t>
      </w:r>
      <w:r>
        <w:t>: dit is een uitgebreide opdracht waar je relatief lang aan zult werken.</w:t>
      </w:r>
      <w:r>
        <w:br/>
      </w:r>
    </w:p>
    <w:p w14:paraId="1F5E1C30" w14:textId="77777777" w:rsidR="00E155E1" w:rsidRDefault="00E155E1" w:rsidP="00E155E1"/>
    <w:p w14:paraId="786C1A47" w14:textId="77777777" w:rsidR="00E155E1" w:rsidRDefault="00E155E1" w:rsidP="00E155E1"/>
    <w:p w14:paraId="66390283" w14:textId="77777777" w:rsidR="00E155E1" w:rsidRDefault="00E155E1" w:rsidP="00E155E1"/>
    <w:p w14:paraId="34224B02" w14:textId="77777777" w:rsidR="00E155E1" w:rsidRDefault="00E155E1" w:rsidP="00E155E1"/>
    <w:p w14:paraId="22A46964" w14:textId="77777777" w:rsidR="00E155E1" w:rsidRDefault="00E155E1" w:rsidP="00E155E1"/>
    <w:p w14:paraId="186BD6C1" w14:textId="77777777" w:rsidR="00E155E1" w:rsidRDefault="00E155E1" w:rsidP="00E155E1">
      <w:r>
        <w:t>Naast deze iconen zie je soms ook:</w:t>
      </w:r>
    </w:p>
    <w:p w14:paraId="7C1A7124" w14:textId="77777777" w:rsidR="00E155E1" w:rsidRDefault="00E155E1" w:rsidP="00E155E1"/>
    <w:p w14:paraId="1D7379C7" w14:textId="4D6B4F03" w:rsidR="00E155E1" w:rsidRPr="00BB62A7" w:rsidRDefault="00E155E1" w:rsidP="00E155E1">
      <w:r w:rsidRPr="00BB62A7">
        <w:rPr>
          <w:b/>
          <w:noProof/>
          <w:lang w:eastAsia="nl-NL"/>
        </w:rPr>
        <w:drawing>
          <wp:anchor distT="0" distB="0" distL="114300" distR="114300" simplePos="0" relativeHeight="251840510" behindDoc="0" locked="0" layoutInCell="1" allowOverlap="1" wp14:anchorId="6E6F10B7" wp14:editId="35E13198">
            <wp:simplePos x="0" y="0"/>
            <wp:positionH relativeFrom="margin">
              <wp:posOffset>158984</wp:posOffset>
            </wp:positionH>
            <wp:positionV relativeFrom="paragraph">
              <wp:posOffset>17145</wp:posOffset>
            </wp:positionV>
            <wp:extent cx="1541780" cy="1335405"/>
            <wp:effectExtent l="152400" t="152400" r="153670" b="15049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1780" cy="13354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1C56F309" w:rsidRPr="72916085">
        <w:rPr>
          <w:b/>
          <w:bCs/>
        </w:rPr>
        <w:t>Gebiedsbezoek noodzakelijk</w:t>
      </w:r>
      <w:r w:rsidR="1C56F309">
        <w:t>: als je dit icoon bij een Trede ziet staan betekent dat dat je naar een specifieke locatie moet reizen om de opdracht(en) te kunnen maken.</w:t>
      </w:r>
    </w:p>
    <w:p w14:paraId="753AC1F1" w14:textId="77777777" w:rsidR="00E155E1" w:rsidRDefault="00E155E1">
      <w:pPr>
        <w:spacing w:after="200" w:line="276" w:lineRule="auto"/>
        <w:rPr>
          <w:b/>
          <w:bCs/>
          <w:sz w:val="28"/>
          <w:szCs w:val="28"/>
        </w:rPr>
      </w:pPr>
      <w:r>
        <w:br w:type="page"/>
      </w:r>
    </w:p>
    <w:p w14:paraId="4598274C" w14:textId="78904930" w:rsidR="00C53C41" w:rsidRPr="000E47B5" w:rsidRDefault="009B216F" w:rsidP="009B216F">
      <w:pPr>
        <w:pStyle w:val="Kop2"/>
      </w:pPr>
      <w:bookmarkStart w:id="20" w:name="_Toc87905616"/>
      <w:r w:rsidRPr="00EC48BD">
        <w:rPr>
          <w:noProof/>
          <w:sz w:val="16"/>
          <w:lang w:eastAsia="nl-NL"/>
        </w:rPr>
        <w:lastRenderedPageBreak/>
        <w:drawing>
          <wp:anchor distT="0" distB="0" distL="114300" distR="114300" simplePos="0" relativeHeight="251793406" behindDoc="0" locked="0" layoutInCell="1" allowOverlap="1" wp14:anchorId="3CCCFA67" wp14:editId="7495657E">
            <wp:simplePos x="0" y="0"/>
            <wp:positionH relativeFrom="margin">
              <wp:posOffset>5181600</wp:posOffset>
            </wp:positionH>
            <wp:positionV relativeFrom="paragraph">
              <wp:posOffset>-30480</wp:posOffset>
            </wp:positionV>
            <wp:extent cx="791210" cy="791210"/>
            <wp:effectExtent l="152400" t="152400" r="161290" b="16129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73A78FBA">
        <w:t>T</w:t>
      </w:r>
      <w:r w:rsidR="6540D2C3">
        <w:t>REDE</w:t>
      </w:r>
      <w:r w:rsidR="73A78FBA">
        <w:t xml:space="preserve"> 1: </w:t>
      </w:r>
      <w:r w:rsidR="1879CDD0">
        <w:t>M</w:t>
      </w:r>
      <w:r w:rsidR="5933712B" w:rsidRPr="000E47B5">
        <w:t>ilieuproblemen nader bekeken</w:t>
      </w:r>
      <w:bookmarkEnd w:id="20"/>
      <w:r w:rsidR="5A7776E7">
        <w:t xml:space="preserve"> </w:t>
      </w:r>
    </w:p>
    <w:p w14:paraId="79286AD8" w14:textId="77777777" w:rsidR="00C53C41" w:rsidRPr="000E47B5" w:rsidRDefault="00C53C41" w:rsidP="00C53C41"/>
    <w:tbl>
      <w:tblPr>
        <w:tblStyle w:val="Tabelraster"/>
        <w:tblW w:w="0" w:type="auto"/>
        <w:tblLook w:val="04A0" w:firstRow="1" w:lastRow="0" w:firstColumn="1" w:lastColumn="0" w:noHBand="0" w:noVBand="1"/>
      </w:tblPr>
      <w:tblGrid>
        <w:gridCol w:w="9061"/>
      </w:tblGrid>
      <w:tr w:rsidR="00C53C41" w:rsidRPr="000E47B5" w14:paraId="29E9E414" w14:textId="77777777" w:rsidTr="00C53C41">
        <w:tc>
          <w:tcPr>
            <w:tcW w:w="9062" w:type="dxa"/>
          </w:tcPr>
          <w:p w14:paraId="1E97D150" w14:textId="2429F45D" w:rsidR="00C53C41" w:rsidRPr="000E47B5" w:rsidRDefault="00C53C41" w:rsidP="00C53C41">
            <w:pPr>
              <w:kinsoku w:val="0"/>
              <w:overflowPunct w:val="0"/>
              <w:autoSpaceDE w:val="0"/>
              <w:autoSpaceDN w:val="0"/>
              <w:adjustRightInd w:val="0"/>
              <w:spacing w:line="243" w:lineRule="exact"/>
            </w:pPr>
            <w:r w:rsidRPr="000E47B5">
              <w:rPr>
                <w:b/>
                <w:sz w:val="16"/>
                <w:szCs w:val="16"/>
              </w:rPr>
              <w:t>Kwalificatiedossier</w:t>
            </w:r>
            <w:r w:rsidRPr="000E47B5">
              <w:t xml:space="preserve"> </w:t>
            </w:r>
          </w:p>
          <w:p w14:paraId="4145B2D1" w14:textId="77777777" w:rsidR="00C53C41" w:rsidRPr="000E47B5" w:rsidRDefault="00C53C41" w:rsidP="00C53C41">
            <w:pPr>
              <w:kinsoku w:val="0"/>
              <w:overflowPunct w:val="0"/>
              <w:autoSpaceDE w:val="0"/>
              <w:autoSpaceDN w:val="0"/>
              <w:adjustRightInd w:val="0"/>
              <w:spacing w:line="243" w:lineRule="exact"/>
              <w:rPr>
                <w:sz w:val="16"/>
                <w:szCs w:val="16"/>
              </w:rPr>
            </w:pPr>
            <w:r w:rsidRPr="000E47B5">
              <w:rPr>
                <w:sz w:val="16"/>
                <w:szCs w:val="16"/>
              </w:rPr>
              <w:t>B1-K3-W1 Geeft informatie over zorgsystemen</w:t>
            </w:r>
          </w:p>
        </w:tc>
      </w:tr>
      <w:tr w:rsidR="00C53C41" w:rsidRPr="000E47B5" w14:paraId="2D3B5F28" w14:textId="77777777" w:rsidTr="00C53C41">
        <w:tc>
          <w:tcPr>
            <w:tcW w:w="9062" w:type="dxa"/>
          </w:tcPr>
          <w:p w14:paraId="0CDF992D" w14:textId="77777777" w:rsidR="00C53C41" w:rsidRPr="000E47B5" w:rsidRDefault="00C53C41" w:rsidP="00C53C41">
            <w:pPr>
              <w:rPr>
                <w:b/>
                <w:sz w:val="16"/>
                <w:szCs w:val="16"/>
              </w:rPr>
            </w:pPr>
            <w:r w:rsidRPr="000E47B5">
              <w:rPr>
                <w:b/>
                <w:sz w:val="16"/>
                <w:szCs w:val="16"/>
              </w:rPr>
              <w:t>Succescriteria IBS 2</w:t>
            </w:r>
          </w:p>
          <w:p w14:paraId="790418E1" w14:textId="77777777" w:rsidR="00C53C41" w:rsidRPr="000E47B5" w:rsidRDefault="00C53C41" w:rsidP="00C53C41">
            <w:pPr>
              <w:rPr>
                <w:sz w:val="16"/>
                <w:szCs w:val="16"/>
              </w:rPr>
            </w:pPr>
            <w:r w:rsidRPr="000E47B5">
              <w:rPr>
                <w:sz w:val="16"/>
                <w:szCs w:val="16"/>
              </w:rPr>
              <w:t>Deze trede geeft achtergrondinformatie met betrekking tot de onderwerpen die in de succescriteria aan de orde komen.</w:t>
            </w:r>
          </w:p>
        </w:tc>
      </w:tr>
    </w:tbl>
    <w:p w14:paraId="59BE5F44" w14:textId="77777777" w:rsidR="00C53C41" w:rsidRPr="000E47B5" w:rsidRDefault="00C53C41" w:rsidP="00C53C41"/>
    <w:p w14:paraId="2CEAAB3A" w14:textId="620E12D1" w:rsidR="003212DA" w:rsidRDefault="00C53C41" w:rsidP="00250BF4">
      <w:r w:rsidRPr="009768BE">
        <w:rPr>
          <w:b/>
          <w:bCs/>
        </w:rPr>
        <w:t>Inleiding</w:t>
      </w:r>
    </w:p>
    <w:p w14:paraId="3CC7AF49" w14:textId="60BFCEF0" w:rsidR="003212DA" w:rsidRDefault="003212DA" w:rsidP="00250BF4">
      <w:r>
        <w:t xml:space="preserve">In deze trede gaan we eerst op zoek naar </w:t>
      </w:r>
      <w:r w:rsidR="009768BE">
        <w:t xml:space="preserve">het </w:t>
      </w:r>
      <w:r>
        <w:t xml:space="preserve">wat en hoe </w:t>
      </w:r>
      <w:r w:rsidR="009768BE">
        <w:t xml:space="preserve">van </w:t>
      </w:r>
      <w:r>
        <w:t>milieuproblemen</w:t>
      </w:r>
      <w:r w:rsidR="009768BE">
        <w:t>. Immers, w</w:t>
      </w:r>
      <w:r>
        <w:t>aarom is iets een milieuprobleem? Hoe veel impact heeft het probleem op onze omgeving of gezondheid? Hoe kunnen we het probleem oplossen</w:t>
      </w:r>
      <w:r w:rsidR="00BA7E51">
        <w:t>, beheersen</w:t>
      </w:r>
      <w:r>
        <w:t xml:space="preserve"> of in de toekomst voorkomen? </w:t>
      </w:r>
    </w:p>
    <w:p w14:paraId="37F60D00" w14:textId="7FF2B44B" w:rsidR="003212DA" w:rsidRDefault="003212DA" w:rsidP="00250BF4">
      <w:r>
        <w:t>Als we het milieuprobleem willen beheersen of oplossen dan zullen we aandacht in de vorm van goede milieuzorg aan het probleem moeten besteden!</w:t>
      </w:r>
    </w:p>
    <w:p w14:paraId="2E5ABF41" w14:textId="77777777" w:rsidR="003212DA" w:rsidRPr="000E47B5" w:rsidRDefault="003212DA" w:rsidP="00250BF4"/>
    <w:p w14:paraId="42EDEFC7" w14:textId="77777777" w:rsidR="00C53C41" w:rsidRPr="000E47B5" w:rsidRDefault="00C53C41" w:rsidP="00250BF4">
      <w:pPr>
        <w:rPr>
          <w:rFonts w:eastAsia="Times New Roman"/>
          <w:szCs w:val="20"/>
          <w:lang w:eastAsia="nl-NL"/>
        </w:rPr>
      </w:pPr>
      <w:r w:rsidRPr="000E47B5">
        <w:rPr>
          <w:rFonts w:eastAsia="Times New Roman"/>
          <w:szCs w:val="20"/>
          <w:lang w:eastAsia="nl-NL"/>
        </w:rPr>
        <w:t>In de loop van de tachtiger jaren van de 20</w:t>
      </w:r>
      <w:r w:rsidRPr="000E47B5">
        <w:rPr>
          <w:rFonts w:eastAsia="Times New Roman"/>
          <w:szCs w:val="20"/>
          <w:vertAlign w:val="superscript"/>
          <w:lang w:eastAsia="nl-NL"/>
        </w:rPr>
        <w:t>e</w:t>
      </w:r>
      <w:r w:rsidRPr="000E47B5">
        <w:rPr>
          <w:rFonts w:eastAsia="Times New Roman"/>
          <w:szCs w:val="20"/>
          <w:lang w:eastAsia="nl-NL"/>
        </w:rPr>
        <w:t xml:space="preserve"> eeuw werd het voor iedereen duidelijk dat de zich voordoende milieuproblemen te ingewikkeld werden om ze los van elkaar op te lossen. De wijze waarop bedrijfsprocessen werden georganiseerd waren een grote bron van de milieuproblemen zoals we die ervaren. De productieprocessen zorgen immers voor veel afval, emissies naar lucht en water, lawaai, geuroverlast, bodemverontreiniging en grondstofverspilling. </w:t>
      </w:r>
    </w:p>
    <w:p w14:paraId="3D148713" w14:textId="77777777" w:rsidR="00C53C41" w:rsidRPr="000E47B5" w:rsidRDefault="00C53C41" w:rsidP="00250BF4">
      <w:pPr>
        <w:rPr>
          <w:rFonts w:eastAsia="Times New Roman"/>
          <w:szCs w:val="20"/>
          <w:lang w:eastAsia="nl-NL"/>
        </w:rPr>
      </w:pPr>
    </w:p>
    <w:p w14:paraId="578EBF50" w14:textId="31BF04D6" w:rsidR="00C53C41" w:rsidRPr="000E47B5" w:rsidRDefault="5933712B" w:rsidP="323EFFCE">
      <w:pPr>
        <w:rPr>
          <w:rFonts w:eastAsia="Times New Roman"/>
          <w:lang w:eastAsia="nl-NL"/>
        </w:rPr>
      </w:pPr>
      <w:r w:rsidRPr="323EFFCE">
        <w:rPr>
          <w:rFonts w:eastAsia="Times New Roman"/>
          <w:lang w:eastAsia="nl-NL"/>
        </w:rPr>
        <w:t xml:space="preserve">Neem bijvoorbeeld het afvalprobleem dat ontstond vanwege een toenemende welvaart en bevolkingsgroei. </w:t>
      </w:r>
      <w:r w:rsidR="1F6A7DC9" w:rsidRPr="323EFFCE">
        <w:rPr>
          <w:rFonts w:eastAsia="Times New Roman"/>
          <w:lang w:eastAsia="nl-NL"/>
        </w:rPr>
        <w:t xml:space="preserve">We hebben in de rijke landen een wegwerpmaatschappij gecreëerd! </w:t>
      </w:r>
      <w:r w:rsidRPr="323EFFCE">
        <w:rPr>
          <w:rFonts w:eastAsia="Times New Roman"/>
          <w:lang w:eastAsia="nl-NL"/>
        </w:rPr>
        <w:t>We hebben in Nederland niet genoeg ruimte om al ons (toekomstige) afval te dumpen in de bodem op een vuilnisbelt. Verbranden dus dat afval</w:t>
      </w:r>
      <w:r w:rsidR="007B4FF3">
        <w:rPr>
          <w:rFonts w:eastAsia="Times New Roman"/>
          <w:lang w:eastAsia="nl-NL"/>
        </w:rPr>
        <w:t>,</w:t>
      </w:r>
      <w:r w:rsidRPr="323EFFCE">
        <w:rPr>
          <w:rFonts w:eastAsia="Times New Roman"/>
          <w:lang w:eastAsia="nl-NL"/>
        </w:rPr>
        <w:t xml:space="preserve"> zodat je weinig volume overhoud</w:t>
      </w:r>
      <w:r w:rsidR="7C43EB52" w:rsidRPr="323EFFCE">
        <w:rPr>
          <w:rFonts w:eastAsia="Times New Roman"/>
          <w:lang w:eastAsia="nl-NL"/>
        </w:rPr>
        <w:t>t</w:t>
      </w:r>
      <w:r w:rsidRPr="323EFFCE">
        <w:rPr>
          <w:rFonts w:eastAsia="Times New Roman"/>
          <w:lang w:eastAsia="nl-NL"/>
        </w:rPr>
        <w:t xml:space="preserve"> en langer met een stortplaats kunt doen voor deze vol is. Maar daarmee veroorzaak je wel weer luchtverontreiniging die neerslaat op de bodem rondom een afvalverbrandingsinstallatie en daar weer bodemverontreiniging veroorzaakt. Dus gaan we die emissiestroom zuiveren en krijgen we hier weer (gevaarlijk) afval van dat we ergens moeten opslaan in de bodem. De lucht wordt daardoor wel weer schoner</w:t>
      </w:r>
      <w:r w:rsidR="00AB05B5">
        <w:rPr>
          <w:rFonts w:eastAsia="Times New Roman"/>
          <w:lang w:eastAsia="nl-NL"/>
        </w:rPr>
        <w:t>,</w:t>
      </w:r>
      <w:r w:rsidRPr="323EFFCE">
        <w:rPr>
          <w:rFonts w:eastAsia="Times New Roman"/>
          <w:lang w:eastAsia="nl-NL"/>
        </w:rPr>
        <w:t xml:space="preserve"> maar we krijgen wel weer afval dat op een vuilnisbelt ergens een plaatsje moet krijgen. Het oplossen van de milieuproblemen schiet zo dus niet op! </w:t>
      </w:r>
    </w:p>
    <w:p w14:paraId="1A4E50FB" w14:textId="0125B5CD" w:rsidR="00C53C41" w:rsidRPr="000E47B5" w:rsidRDefault="00BA7E51" w:rsidP="00250BF4">
      <w:pPr>
        <w:rPr>
          <w:rFonts w:eastAsia="Times New Roman"/>
          <w:szCs w:val="20"/>
          <w:lang w:eastAsia="nl-NL"/>
        </w:rPr>
      </w:pPr>
      <w:r>
        <w:rPr>
          <w:rFonts w:eastAsia="Times New Roman"/>
          <w:szCs w:val="20"/>
          <w:lang w:eastAsia="nl-NL"/>
        </w:rPr>
        <w:t xml:space="preserve">Nog een voorbeeld: </w:t>
      </w:r>
      <w:r w:rsidR="00AB05B5">
        <w:rPr>
          <w:rFonts w:eastAsia="Times New Roman"/>
          <w:szCs w:val="20"/>
          <w:lang w:eastAsia="nl-NL"/>
        </w:rPr>
        <w:t>e</w:t>
      </w:r>
      <w:r w:rsidR="00C53C41" w:rsidRPr="000E47B5">
        <w:rPr>
          <w:rFonts w:eastAsia="Times New Roman"/>
          <w:szCs w:val="20"/>
          <w:lang w:eastAsia="nl-NL"/>
        </w:rPr>
        <w:t>en verplichte katalysator in de uitlaat van een auto moet de uitlaatgassen schoner maken</w:t>
      </w:r>
      <w:r w:rsidR="00AB05B5">
        <w:rPr>
          <w:rFonts w:eastAsia="Times New Roman"/>
          <w:szCs w:val="20"/>
          <w:lang w:eastAsia="nl-NL"/>
        </w:rPr>
        <w:t>,</w:t>
      </w:r>
      <w:r w:rsidR="00C53C41" w:rsidRPr="000E47B5">
        <w:rPr>
          <w:rFonts w:eastAsia="Times New Roman"/>
          <w:szCs w:val="20"/>
          <w:lang w:eastAsia="nl-NL"/>
        </w:rPr>
        <w:t xml:space="preserve"> maar leidt tot meer brandstofgebruik! Zo leidde het oplossen van een milieuprobleem vaak tot het verplaatsen van het probleem naar een ander milieucompartiment. Dit is natuurlijk niet echt slim!</w:t>
      </w:r>
    </w:p>
    <w:p w14:paraId="49857CC2" w14:textId="77777777" w:rsidR="00C53C41" w:rsidRPr="000E47B5" w:rsidRDefault="00C53C41" w:rsidP="00250BF4">
      <w:pPr>
        <w:rPr>
          <w:rFonts w:eastAsia="Times New Roman"/>
          <w:szCs w:val="20"/>
          <w:lang w:eastAsia="nl-NL"/>
        </w:rPr>
      </w:pPr>
    </w:p>
    <w:p w14:paraId="210FF492" w14:textId="1EBC3A37" w:rsidR="00C53C41" w:rsidRDefault="00C53C41" w:rsidP="00250BF4">
      <w:pPr>
        <w:rPr>
          <w:rFonts w:eastAsia="Times New Roman"/>
          <w:szCs w:val="20"/>
          <w:lang w:eastAsia="nl-NL"/>
        </w:rPr>
      </w:pPr>
      <w:r w:rsidRPr="000E47B5">
        <w:rPr>
          <w:rFonts w:eastAsia="Times New Roman"/>
          <w:szCs w:val="20"/>
          <w:lang w:eastAsia="nl-NL"/>
        </w:rPr>
        <w:t>Kortom</w:t>
      </w:r>
      <w:r w:rsidR="00AB05B5">
        <w:rPr>
          <w:rFonts w:eastAsia="Times New Roman"/>
          <w:szCs w:val="20"/>
          <w:lang w:eastAsia="nl-NL"/>
        </w:rPr>
        <w:t>,</w:t>
      </w:r>
      <w:r w:rsidRPr="000E47B5">
        <w:rPr>
          <w:rFonts w:eastAsia="Times New Roman"/>
          <w:szCs w:val="20"/>
          <w:lang w:eastAsia="nl-NL"/>
        </w:rPr>
        <w:t xml:space="preserve"> er moest een samenhangende aanpak komen. Hoe dit inzicht rijpte, is onderwerp van deze taak. Hieronder worden de belangrijkste elementen genoemd die bij milieuproblemen om de hoek komen kijken.</w:t>
      </w:r>
    </w:p>
    <w:p w14:paraId="3F2F5B04" w14:textId="16C37170" w:rsidR="004464A8" w:rsidRDefault="004464A8" w:rsidP="00250BF4">
      <w:pPr>
        <w:rPr>
          <w:rFonts w:eastAsia="Times New Roman"/>
          <w:szCs w:val="20"/>
          <w:lang w:eastAsia="nl-NL"/>
        </w:rPr>
      </w:pPr>
    </w:p>
    <w:p w14:paraId="62E38604" w14:textId="54912A96" w:rsidR="004464A8" w:rsidRPr="004464A8" w:rsidRDefault="004464A8" w:rsidP="00250BF4">
      <w:pPr>
        <w:rPr>
          <w:rFonts w:eastAsia="Times New Roman"/>
          <w:i/>
          <w:iCs/>
          <w:szCs w:val="20"/>
          <w:u w:val="single"/>
          <w:lang w:eastAsia="nl-NL"/>
        </w:rPr>
      </w:pPr>
      <w:r w:rsidRPr="004464A8">
        <w:rPr>
          <w:rFonts w:eastAsia="Times New Roman"/>
          <w:i/>
          <w:iCs/>
          <w:szCs w:val="20"/>
          <w:u w:val="single"/>
          <w:lang w:eastAsia="nl-NL"/>
        </w:rPr>
        <w:t>Hieronder vol</w:t>
      </w:r>
      <w:r w:rsidR="00AB05B5">
        <w:rPr>
          <w:rFonts w:eastAsia="Times New Roman"/>
          <w:i/>
          <w:iCs/>
          <w:szCs w:val="20"/>
          <w:u w:val="single"/>
          <w:lang w:eastAsia="nl-NL"/>
        </w:rPr>
        <w:t>gt</w:t>
      </w:r>
      <w:r w:rsidRPr="004464A8">
        <w:rPr>
          <w:rFonts w:eastAsia="Times New Roman"/>
          <w:i/>
          <w:iCs/>
          <w:szCs w:val="20"/>
          <w:u w:val="single"/>
          <w:lang w:eastAsia="nl-NL"/>
        </w:rPr>
        <w:t xml:space="preserve"> </w:t>
      </w:r>
      <w:r>
        <w:rPr>
          <w:rFonts w:eastAsia="Times New Roman"/>
          <w:i/>
          <w:iCs/>
          <w:szCs w:val="20"/>
          <w:u w:val="single"/>
          <w:lang w:eastAsia="nl-NL"/>
        </w:rPr>
        <w:t xml:space="preserve">een aantal </w:t>
      </w:r>
      <w:r w:rsidRPr="004464A8">
        <w:rPr>
          <w:rFonts w:eastAsia="Times New Roman"/>
          <w:i/>
          <w:iCs/>
          <w:szCs w:val="20"/>
          <w:u w:val="single"/>
          <w:lang w:eastAsia="nl-NL"/>
        </w:rPr>
        <w:t>belangrijke begrippen in de milieukunde:</w:t>
      </w:r>
    </w:p>
    <w:p w14:paraId="7C265390" w14:textId="77777777" w:rsidR="00C53C41" w:rsidRPr="000E47B5" w:rsidRDefault="00C53C41" w:rsidP="00250BF4">
      <w:pPr>
        <w:rPr>
          <w:szCs w:val="20"/>
        </w:rPr>
      </w:pPr>
    </w:p>
    <w:p w14:paraId="6560A2F0" w14:textId="77777777" w:rsidR="00C53C41" w:rsidRPr="000E47B5" w:rsidRDefault="00C53C41" w:rsidP="00250BF4">
      <w:pPr>
        <w:rPr>
          <w:szCs w:val="20"/>
        </w:rPr>
      </w:pPr>
      <w:r w:rsidRPr="00FA7885">
        <w:rPr>
          <w:b/>
          <w:bCs/>
          <w:szCs w:val="20"/>
        </w:rPr>
        <w:t>Bij de aard van de milieuproblemen gaat het om menselijke activiteiten die oorzaak zijn van</w:t>
      </w:r>
      <w:r w:rsidRPr="000E47B5">
        <w:rPr>
          <w:szCs w:val="20"/>
        </w:rPr>
        <w:t xml:space="preserve">: </w:t>
      </w:r>
    </w:p>
    <w:p w14:paraId="4757B31E" w14:textId="77777777" w:rsidR="00C53C41" w:rsidRPr="000E47B5" w:rsidRDefault="00C53C41" w:rsidP="00C53C41">
      <w:pPr>
        <w:ind w:left="142" w:hanging="142"/>
        <w:rPr>
          <w:szCs w:val="20"/>
        </w:rPr>
      </w:pPr>
      <w:r w:rsidRPr="000E47B5">
        <w:rPr>
          <w:szCs w:val="20"/>
        </w:rPr>
        <w:tab/>
        <w:t>- verontreiniging (stoffen in milieu brengen die er niet waren, of niet in die mate waren)</w:t>
      </w:r>
    </w:p>
    <w:p w14:paraId="0A7F6F40" w14:textId="77777777" w:rsidR="00C53C41" w:rsidRPr="000E47B5" w:rsidRDefault="00C53C41" w:rsidP="00C53C41">
      <w:pPr>
        <w:ind w:left="142" w:hanging="142"/>
        <w:rPr>
          <w:szCs w:val="20"/>
        </w:rPr>
      </w:pPr>
      <w:r w:rsidRPr="000E47B5">
        <w:rPr>
          <w:szCs w:val="20"/>
        </w:rPr>
        <w:tab/>
        <w:t>- uitputting (bovenmatig “oogsten” van natuurlijke grondstoffen, ook bijvoorbeeld vis)</w:t>
      </w:r>
    </w:p>
    <w:p w14:paraId="55DBAC8F" w14:textId="4B30D892" w:rsidR="00C53C41" w:rsidRDefault="00C53C41" w:rsidP="00C53C41">
      <w:pPr>
        <w:ind w:left="284" w:hanging="284"/>
        <w:rPr>
          <w:szCs w:val="20"/>
        </w:rPr>
      </w:pPr>
      <w:r w:rsidRPr="000E47B5">
        <w:rPr>
          <w:szCs w:val="20"/>
        </w:rPr>
        <w:t xml:space="preserve">  - aantasting (overige zaken anders dan verontreiniging of uitputting die milieu nadelig veranderen, bijvoorbeeld te lage grondwaterstand)</w:t>
      </w:r>
    </w:p>
    <w:p w14:paraId="2BF145C3" w14:textId="77777777" w:rsidR="00FA7885" w:rsidRPr="000E47B5" w:rsidRDefault="00FA7885" w:rsidP="00C53C41">
      <w:pPr>
        <w:ind w:left="284" w:hanging="284"/>
        <w:rPr>
          <w:szCs w:val="20"/>
        </w:rPr>
      </w:pPr>
    </w:p>
    <w:p w14:paraId="5CD28884" w14:textId="77777777" w:rsidR="004464A8" w:rsidRDefault="004464A8" w:rsidP="00C53C41">
      <w:pPr>
        <w:ind w:left="142" w:hanging="142"/>
        <w:rPr>
          <w:b/>
          <w:szCs w:val="20"/>
        </w:rPr>
      </w:pPr>
    </w:p>
    <w:p w14:paraId="154A464D" w14:textId="77777777" w:rsidR="004464A8" w:rsidRDefault="004464A8" w:rsidP="00C53C41">
      <w:pPr>
        <w:ind w:left="142" w:hanging="142"/>
        <w:rPr>
          <w:b/>
          <w:szCs w:val="20"/>
        </w:rPr>
      </w:pPr>
    </w:p>
    <w:p w14:paraId="542F9E7B" w14:textId="77777777" w:rsidR="004464A8" w:rsidRDefault="004464A8" w:rsidP="00C53C41">
      <w:pPr>
        <w:ind w:left="142" w:hanging="142"/>
        <w:rPr>
          <w:b/>
          <w:szCs w:val="20"/>
        </w:rPr>
      </w:pPr>
    </w:p>
    <w:p w14:paraId="7E19EDBD" w14:textId="77777777" w:rsidR="00BA7E51" w:rsidRDefault="00BA7E51" w:rsidP="00C53C41">
      <w:pPr>
        <w:ind w:left="142" w:hanging="142"/>
        <w:rPr>
          <w:b/>
          <w:szCs w:val="20"/>
        </w:rPr>
      </w:pPr>
    </w:p>
    <w:p w14:paraId="6777E0A2" w14:textId="3972A468" w:rsidR="00C53C41" w:rsidRPr="000E47B5" w:rsidRDefault="00C53C41" w:rsidP="00C53C41">
      <w:pPr>
        <w:ind w:left="142" w:hanging="142"/>
        <w:rPr>
          <w:b/>
          <w:szCs w:val="20"/>
        </w:rPr>
      </w:pPr>
      <w:r w:rsidRPr="000E47B5">
        <w:rPr>
          <w:b/>
          <w:szCs w:val="20"/>
        </w:rPr>
        <w:t>De milieuproblemen kunnen zich in verschillende omgevingen afspelen:</w:t>
      </w:r>
    </w:p>
    <w:p w14:paraId="7CF19C43" w14:textId="77777777" w:rsidR="00C53C41" w:rsidRPr="000E47B5" w:rsidRDefault="00C53C41" w:rsidP="00C53C41">
      <w:pPr>
        <w:ind w:left="142" w:hanging="142"/>
        <w:rPr>
          <w:szCs w:val="20"/>
        </w:rPr>
      </w:pPr>
      <w:r w:rsidRPr="000E47B5">
        <w:rPr>
          <w:szCs w:val="20"/>
        </w:rPr>
        <w:tab/>
        <w:t>- binnenmilieu (in gebouwen)</w:t>
      </w:r>
    </w:p>
    <w:p w14:paraId="5C04A861" w14:textId="77777777" w:rsidR="00C53C41" w:rsidRPr="000E47B5" w:rsidRDefault="00C53C41" w:rsidP="00C53C41">
      <w:pPr>
        <w:ind w:left="142" w:hanging="142"/>
        <w:rPr>
          <w:szCs w:val="20"/>
        </w:rPr>
      </w:pPr>
      <w:r w:rsidRPr="000E47B5">
        <w:rPr>
          <w:szCs w:val="20"/>
        </w:rPr>
        <w:tab/>
        <w:t>- leefmilieu (woon- en werkomgeving)</w:t>
      </w:r>
    </w:p>
    <w:p w14:paraId="39BC7CC3" w14:textId="335604CD" w:rsidR="00C53C41" w:rsidRPr="000E47B5" w:rsidRDefault="00C53C41" w:rsidP="00C53C41">
      <w:pPr>
        <w:ind w:left="142" w:hanging="142"/>
        <w:rPr>
          <w:szCs w:val="20"/>
        </w:rPr>
      </w:pPr>
      <w:r w:rsidRPr="000E47B5">
        <w:rPr>
          <w:szCs w:val="20"/>
        </w:rPr>
        <w:tab/>
        <w:t xml:space="preserve">- </w:t>
      </w:r>
      <w:r w:rsidR="004E287E" w:rsidRPr="000E47B5">
        <w:rPr>
          <w:szCs w:val="20"/>
        </w:rPr>
        <w:t>cultuur lijk</w:t>
      </w:r>
      <w:r w:rsidRPr="000E47B5">
        <w:rPr>
          <w:szCs w:val="20"/>
        </w:rPr>
        <w:t xml:space="preserve"> milieu (door de mens vormgegeven omgeving en landschap)</w:t>
      </w:r>
    </w:p>
    <w:p w14:paraId="0F0B116B" w14:textId="77777777" w:rsidR="00C53C41" w:rsidRPr="000E47B5" w:rsidRDefault="00C53C41" w:rsidP="00C53C41">
      <w:pPr>
        <w:ind w:left="142" w:hanging="142"/>
        <w:rPr>
          <w:szCs w:val="20"/>
        </w:rPr>
      </w:pPr>
      <w:r w:rsidRPr="000E47B5">
        <w:rPr>
          <w:szCs w:val="20"/>
        </w:rPr>
        <w:tab/>
        <w:t xml:space="preserve">- natuurlijk milieu (natuurgebieden, bossen, rivieren, zee, oceaan </w:t>
      </w:r>
      <w:proofErr w:type="spellStart"/>
      <w:r w:rsidRPr="000E47B5">
        <w:rPr>
          <w:szCs w:val="20"/>
        </w:rPr>
        <w:t>e.d</w:t>
      </w:r>
      <w:proofErr w:type="spellEnd"/>
      <w:r w:rsidRPr="000E47B5">
        <w:rPr>
          <w:szCs w:val="20"/>
        </w:rPr>
        <w:t>)</w:t>
      </w:r>
    </w:p>
    <w:p w14:paraId="3F7042BF" w14:textId="77777777" w:rsidR="004464A8" w:rsidRDefault="004464A8" w:rsidP="00C53C41">
      <w:pPr>
        <w:ind w:left="142" w:hanging="142"/>
        <w:rPr>
          <w:b/>
          <w:szCs w:val="20"/>
        </w:rPr>
      </w:pPr>
    </w:p>
    <w:p w14:paraId="36A801C6" w14:textId="41DFBD5C" w:rsidR="00C53C41" w:rsidRPr="000E47B5" w:rsidRDefault="00C53C41" w:rsidP="00C53C41">
      <w:pPr>
        <w:ind w:left="142" w:hanging="142"/>
        <w:rPr>
          <w:b/>
          <w:szCs w:val="20"/>
        </w:rPr>
      </w:pPr>
      <w:r w:rsidRPr="000E47B5">
        <w:rPr>
          <w:b/>
          <w:szCs w:val="20"/>
        </w:rPr>
        <w:t>De milieuproblemen kunnen zich op diverse schaal afspelen:</w:t>
      </w:r>
    </w:p>
    <w:p w14:paraId="6658E2D7" w14:textId="77777777" w:rsidR="00C53C41" w:rsidRPr="000E47B5" w:rsidRDefault="00C53C41" w:rsidP="00C53C41">
      <w:pPr>
        <w:ind w:left="142" w:hanging="142"/>
        <w:rPr>
          <w:szCs w:val="20"/>
        </w:rPr>
      </w:pPr>
      <w:r w:rsidRPr="000E47B5">
        <w:rPr>
          <w:szCs w:val="20"/>
        </w:rPr>
        <w:tab/>
        <w:t>- lokaal (plaatselijk, bijvoorbeeld geluidsoverlast))</w:t>
      </w:r>
    </w:p>
    <w:p w14:paraId="7B03511B" w14:textId="77777777" w:rsidR="00C53C41" w:rsidRPr="000E47B5" w:rsidRDefault="00C53C41" w:rsidP="00C53C41">
      <w:pPr>
        <w:ind w:left="142" w:hanging="142"/>
        <w:rPr>
          <w:szCs w:val="20"/>
        </w:rPr>
      </w:pPr>
      <w:r w:rsidRPr="000E47B5">
        <w:rPr>
          <w:szCs w:val="20"/>
        </w:rPr>
        <w:tab/>
        <w:t>- regionaal (de regio, bijvoorbeeld afvalinzameling)</w:t>
      </w:r>
    </w:p>
    <w:p w14:paraId="494B7471" w14:textId="77777777" w:rsidR="00C53C41" w:rsidRPr="000E47B5" w:rsidRDefault="00C53C41" w:rsidP="00C53C41">
      <w:pPr>
        <w:ind w:left="142" w:hanging="142"/>
        <w:rPr>
          <w:szCs w:val="20"/>
        </w:rPr>
      </w:pPr>
      <w:r w:rsidRPr="000E47B5">
        <w:rPr>
          <w:szCs w:val="20"/>
        </w:rPr>
        <w:tab/>
        <w:t xml:space="preserve">- </w:t>
      </w:r>
      <w:proofErr w:type="spellStart"/>
      <w:r w:rsidRPr="000E47B5">
        <w:rPr>
          <w:szCs w:val="20"/>
        </w:rPr>
        <w:t>fluviaal</w:t>
      </w:r>
      <w:proofErr w:type="spellEnd"/>
      <w:r w:rsidRPr="000E47B5">
        <w:rPr>
          <w:szCs w:val="20"/>
        </w:rPr>
        <w:t xml:space="preserve"> (stroomgebied van een rivier, bijvoorbeeld afvalwaterlozingen)</w:t>
      </w:r>
    </w:p>
    <w:p w14:paraId="6EBEE1CC" w14:textId="77777777" w:rsidR="00C53C41" w:rsidRPr="000E47B5" w:rsidRDefault="00C53C41" w:rsidP="00C53C41">
      <w:pPr>
        <w:ind w:left="142" w:hanging="142"/>
        <w:rPr>
          <w:szCs w:val="20"/>
        </w:rPr>
      </w:pPr>
      <w:r w:rsidRPr="000E47B5">
        <w:rPr>
          <w:szCs w:val="20"/>
        </w:rPr>
        <w:tab/>
        <w:t>- continentaal (continenten en oceanen, bijvoorbeeld luchtverontreiniging)</w:t>
      </w:r>
    </w:p>
    <w:p w14:paraId="2BE94BA4" w14:textId="77777777" w:rsidR="00C53C41" w:rsidRPr="000E47B5" w:rsidRDefault="00C53C41" w:rsidP="00C53C41">
      <w:pPr>
        <w:ind w:left="142" w:hanging="142"/>
        <w:rPr>
          <w:szCs w:val="20"/>
        </w:rPr>
      </w:pPr>
      <w:r w:rsidRPr="000E47B5">
        <w:rPr>
          <w:szCs w:val="20"/>
        </w:rPr>
        <w:tab/>
        <w:t>- mondiaal (wereldomvattend, bijvoorbeeld afbraak ozonlaag)</w:t>
      </w:r>
    </w:p>
    <w:p w14:paraId="3007A839" w14:textId="77777777" w:rsidR="00C53C41" w:rsidRPr="000E47B5" w:rsidRDefault="00C53C41" w:rsidP="00C53C41">
      <w:pPr>
        <w:keepNext/>
        <w:outlineLvl w:val="1"/>
        <w:rPr>
          <w:rFonts w:ascii="Times New Roman" w:eastAsia="Times New Roman" w:hAnsi="Times New Roman" w:cs="Times New Roman"/>
          <w:b/>
          <w:szCs w:val="20"/>
          <w:lang w:eastAsia="nl-NL"/>
        </w:rPr>
      </w:pPr>
    </w:p>
    <w:p w14:paraId="5193C202" w14:textId="30D2602D" w:rsidR="00C53C41" w:rsidRPr="000E47B5" w:rsidRDefault="00C53C41" w:rsidP="00C53C41">
      <w:pPr>
        <w:rPr>
          <w:b/>
          <w:szCs w:val="20"/>
        </w:rPr>
      </w:pPr>
      <w:r w:rsidRPr="000E47B5">
        <w:rPr>
          <w:b/>
          <w:szCs w:val="20"/>
        </w:rPr>
        <w:t>De milieuproblemen worden op verschillende wijzen aangepakt:</w:t>
      </w:r>
    </w:p>
    <w:p w14:paraId="2C86A656" w14:textId="13654274" w:rsidR="00C53C41" w:rsidRPr="000E47B5" w:rsidRDefault="00C53C41" w:rsidP="00C53C41">
      <w:pPr>
        <w:ind w:left="142" w:hanging="142"/>
        <w:rPr>
          <w:szCs w:val="20"/>
        </w:rPr>
      </w:pPr>
      <w:r w:rsidRPr="000E47B5">
        <w:rPr>
          <w:szCs w:val="20"/>
        </w:rPr>
        <w:t>- themagericht: vermesting, verzuring, verdroging, verwijdering, verspilling, verspreiding, verandering klimaat</w:t>
      </w:r>
      <w:r w:rsidR="00FA7885">
        <w:rPr>
          <w:szCs w:val="20"/>
        </w:rPr>
        <w:t>, versnippering</w:t>
      </w:r>
    </w:p>
    <w:p w14:paraId="44A80264" w14:textId="77777777" w:rsidR="00C53C41" w:rsidRPr="000E47B5" w:rsidRDefault="00C53C41" w:rsidP="00C53C41">
      <w:pPr>
        <w:rPr>
          <w:szCs w:val="20"/>
        </w:rPr>
      </w:pPr>
      <w:r w:rsidRPr="000E47B5">
        <w:rPr>
          <w:szCs w:val="20"/>
        </w:rPr>
        <w:t>- stofgericht: tegengaan van ongecontroleerde verspreiding gevaarlijke stoffen</w:t>
      </w:r>
    </w:p>
    <w:p w14:paraId="7C70854D" w14:textId="77777777" w:rsidR="00C53C41" w:rsidRPr="000E47B5" w:rsidRDefault="00C53C41" w:rsidP="00C53C41">
      <w:pPr>
        <w:ind w:left="142" w:hanging="142"/>
        <w:rPr>
          <w:szCs w:val="20"/>
        </w:rPr>
      </w:pPr>
      <w:r w:rsidRPr="000E47B5">
        <w:rPr>
          <w:szCs w:val="20"/>
        </w:rPr>
        <w:t xml:space="preserve">- doelgroepgericht: bijvoorbeeld verkeer, industrie, landbouw, consument, energiegebruik enz. </w:t>
      </w:r>
    </w:p>
    <w:p w14:paraId="03B6C60D" w14:textId="77777777" w:rsidR="00C53C41" w:rsidRPr="000E47B5" w:rsidRDefault="00C53C41" w:rsidP="00C53C41">
      <w:pPr>
        <w:rPr>
          <w:szCs w:val="20"/>
        </w:rPr>
      </w:pPr>
      <w:r w:rsidRPr="000E47B5">
        <w:rPr>
          <w:szCs w:val="20"/>
        </w:rPr>
        <w:t>- gebiedsgericht: oplossing voor bepaalde regio die milieuproblemen ervaart.</w:t>
      </w:r>
    </w:p>
    <w:p w14:paraId="15D88391" w14:textId="77777777" w:rsidR="00C53C41" w:rsidRPr="000E47B5" w:rsidRDefault="00C53C41" w:rsidP="00C53C41">
      <w:pPr>
        <w:rPr>
          <w:b/>
        </w:rPr>
      </w:pPr>
    </w:p>
    <w:p w14:paraId="2E3C16E9" w14:textId="77777777" w:rsidR="00C53C41" w:rsidRPr="00250BF4" w:rsidRDefault="00C53C41" w:rsidP="00250BF4">
      <w:pPr>
        <w:rPr>
          <w:b/>
        </w:rPr>
      </w:pPr>
      <w:r w:rsidRPr="00250BF4">
        <w:rPr>
          <w:b/>
        </w:rPr>
        <w:t>Doelstelling</w:t>
      </w:r>
    </w:p>
    <w:p w14:paraId="5247BC30" w14:textId="77777777" w:rsidR="00C53C41" w:rsidRPr="000E47B5" w:rsidRDefault="00C53C41" w:rsidP="00250BF4">
      <w:pPr>
        <w:rPr>
          <w:rFonts w:eastAsia="Times New Roman"/>
          <w:szCs w:val="20"/>
          <w:lang w:eastAsia="nl-NL"/>
        </w:rPr>
      </w:pPr>
      <w:r w:rsidRPr="000E47B5">
        <w:rPr>
          <w:rFonts w:eastAsia="Times New Roman"/>
          <w:szCs w:val="20"/>
          <w:lang w:eastAsia="nl-NL"/>
        </w:rPr>
        <w:t>Wanneer je deze taak afgerond hebt:</w:t>
      </w:r>
    </w:p>
    <w:p w14:paraId="250B6B96" w14:textId="77777777" w:rsidR="00C53C41" w:rsidRPr="000E47B5" w:rsidRDefault="00C53C41" w:rsidP="00250BF4">
      <w:pPr>
        <w:rPr>
          <w:szCs w:val="20"/>
        </w:rPr>
      </w:pPr>
      <w:r w:rsidRPr="000E47B5">
        <w:rPr>
          <w:szCs w:val="20"/>
        </w:rPr>
        <w:t>- kun je iemand uitleggen wat de belangrijkste 3 milieuproblemen zijn,</w:t>
      </w:r>
    </w:p>
    <w:p w14:paraId="422B0D6B" w14:textId="098009FD" w:rsidR="00C53C41" w:rsidRPr="000E47B5" w:rsidRDefault="5933712B" w:rsidP="00250BF4">
      <w:r>
        <w:t>- wat een milieuprobleem eigenlijk inhoud</w:t>
      </w:r>
      <w:r w:rsidR="6FA671A7">
        <w:t>t</w:t>
      </w:r>
      <w:r>
        <w:t>,</w:t>
      </w:r>
    </w:p>
    <w:p w14:paraId="08AE96FE" w14:textId="77777777" w:rsidR="00C53C41" w:rsidRPr="000E47B5" w:rsidRDefault="00C53C41" w:rsidP="00250BF4">
      <w:pPr>
        <w:rPr>
          <w:szCs w:val="20"/>
        </w:rPr>
      </w:pPr>
      <w:r w:rsidRPr="000E47B5">
        <w:rPr>
          <w:szCs w:val="20"/>
        </w:rPr>
        <w:t>- waar het kan optreden,</w:t>
      </w:r>
    </w:p>
    <w:p w14:paraId="2CE34EF0" w14:textId="77777777" w:rsidR="00C53C41" w:rsidRPr="000E47B5" w:rsidRDefault="00C53C41" w:rsidP="00250BF4">
      <w:pPr>
        <w:rPr>
          <w:szCs w:val="20"/>
        </w:rPr>
      </w:pPr>
      <w:r w:rsidRPr="000E47B5">
        <w:rPr>
          <w:szCs w:val="20"/>
        </w:rPr>
        <w:t>- op welk schaal het zich kan afspelen,</w:t>
      </w:r>
    </w:p>
    <w:p w14:paraId="27581DAA" w14:textId="55D21425" w:rsidR="00C53C41" w:rsidRPr="000E47B5" w:rsidRDefault="00C53C41" w:rsidP="00250BF4">
      <w:r w:rsidRPr="000E47B5">
        <w:rPr>
          <w:szCs w:val="20"/>
        </w:rPr>
        <w:t xml:space="preserve">- hoe we in </w:t>
      </w:r>
      <w:r w:rsidR="00FA7885">
        <w:rPr>
          <w:szCs w:val="20"/>
        </w:rPr>
        <w:t xml:space="preserve">grote lijnen in </w:t>
      </w:r>
      <w:r w:rsidRPr="000E47B5">
        <w:rPr>
          <w:szCs w:val="20"/>
        </w:rPr>
        <w:t xml:space="preserve">Nederland de milieuproblemen aanpakken </w:t>
      </w:r>
    </w:p>
    <w:p w14:paraId="7A76B961" w14:textId="77777777" w:rsidR="00C53C41" w:rsidRPr="000E47B5" w:rsidRDefault="00C53C41" w:rsidP="00C53C41">
      <w:pPr>
        <w:rPr>
          <w:b/>
        </w:rPr>
      </w:pPr>
      <w:r w:rsidRPr="000E47B5">
        <w:rPr>
          <w:b/>
          <w:noProof/>
          <w:lang w:eastAsia="nl-NL"/>
        </w:rPr>
        <mc:AlternateContent>
          <mc:Choice Requires="wps">
            <w:drawing>
              <wp:anchor distT="0" distB="0" distL="114300" distR="114300" simplePos="0" relativeHeight="251766782" behindDoc="0" locked="0" layoutInCell="1" allowOverlap="1" wp14:anchorId="10FA1635" wp14:editId="50A95779">
                <wp:simplePos x="0" y="0"/>
                <wp:positionH relativeFrom="margin">
                  <wp:align>left</wp:align>
                </wp:positionH>
                <wp:positionV relativeFrom="paragraph">
                  <wp:posOffset>112272</wp:posOffset>
                </wp:positionV>
                <wp:extent cx="5768340" cy="582561"/>
                <wp:effectExtent l="0" t="0" r="22860" b="27305"/>
                <wp:wrapNone/>
                <wp:docPr id="83" name="Afgeronde rechthoek 83"/>
                <wp:cNvGraphicFramePr/>
                <a:graphic xmlns:a="http://schemas.openxmlformats.org/drawingml/2006/main">
                  <a:graphicData uri="http://schemas.microsoft.com/office/word/2010/wordprocessingShape">
                    <wps:wsp>
                      <wps:cNvSpPr/>
                      <wps:spPr>
                        <a:xfrm>
                          <a:off x="0" y="0"/>
                          <a:ext cx="5768340" cy="582561"/>
                        </a:xfrm>
                        <a:prstGeom prst="roundRect">
                          <a:avLst/>
                        </a:prstGeom>
                        <a:solidFill>
                          <a:sysClr val="window" lastClr="FFFFFF"/>
                        </a:solidFill>
                        <a:ln w="12700" cap="flat" cmpd="sng" algn="ctr">
                          <a:solidFill>
                            <a:schemeClr val="tx1"/>
                          </a:solidFill>
                          <a:prstDash val="solid"/>
                          <a:miter lim="800000"/>
                        </a:ln>
                        <a:effectLst/>
                      </wps:spPr>
                      <wps:txbx>
                        <w:txbxContent>
                          <w:p w14:paraId="1A883D0C" w14:textId="77777777" w:rsidR="00387FF9" w:rsidRDefault="00387FF9" w:rsidP="00C53C41">
                            <w:pPr>
                              <w:rPr>
                                <w:b/>
                              </w:rPr>
                            </w:pPr>
                            <w:r w:rsidRPr="00C32F55">
                              <w:rPr>
                                <w:b/>
                              </w:rPr>
                              <w:t>Benodigdheden</w:t>
                            </w:r>
                          </w:p>
                          <w:p w14:paraId="779AC78D" w14:textId="77777777" w:rsidR="00387FF9" w:rsidRPr="00D843CB" w:rsidRDefault="00387FF9" w:rsidP="00C53C41">
                            <w:pPr>
                              <w:pStyle w:val="Geenafstand"/>
                              <w:rPr>
                                <w:rFonts w:ascii="Arial" w:hAnsi="Arial" w:cs="Arial"/>
                                <w:sz w:val="22"/>
                                <w:szCs w:val="20"/>
                              </w:rPr>
                            </w:pPr>
                            <w:r w:rsidRPr="00D843CB">
                              <w:rPr>
                                <w:rFonts w:ascii="Arial" w:hAnsi="Arial" w:cs="Arial"/>
                                <w:sz w:val="22"/>
                                <w:szCs w:val="20"/>
                              </w:rPr>
                              <w:t>internetverbinding</w:t>
                            </w:r>
                          </w:p>
                          <w:p w14:paraId="07E67665" w14:textId="77777777" w:rsidR="00387FF9" w:rsidRPr="00C32F55" w:rsidRDefault="00387FF9" w:rsidP="00C53C41">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FA1635" id="Afgeronde rechthoek 83" o:spid="_x0000_s1028" style="position:absolute;margin-left:0;margin-top:8.85pt;width:454.2pt;height:45.85pt;z-index:2517667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" fillcolor="window" strokecolor="black [3213]" strokeweight="1pt">
                <v:stroke joinstyle="miter"/>
                <v:textbox>
                  <w:txbxContent>
                    <w:p w14:paraId="1A883D0C" w14:textId="77777777" w:rsidR="00387FF9" w:rsidRDefault="00387FF9" w:rsidP="00C53C41">
                      <w:pPr>
                        <w:rPr>
                          <w:b/>
                        </w:rPr>
                      </w:pPr>
                      <w:r w:rsidRPr="00C32F55">
                        <w:rPr>
                          <w:b/>
                        </w:rPr>
                        <w:t>Benodigdheden</w:t>
                      </w:r>
                    </w:p>
                    <w:p w14:paraId="779AC78D" w14:textId="77777777" w:rsidR="00387FF9" w:rsidRPr="00D843CB" w:rsidRDefault="00387FF9" w:rsidP="00C53C41">
                      <w:pPr>
                        <w:pStyle w:val="Geenafstand"/>
                        <w:rPr>
                          <w:rFonts w:ascii="Arial" w:hAnsi="Arial" w:cs="Arial"/>
                          <w:sz w:val="22"/>
                          <w:szCs w:val="20"/>
                        </w:rPr>
                      </w:pPr>
                      <w:r w:rsidRPr="00D843CB">
                        <w:rPr>
                          <w:rFonts w:ascii="Arial" w:hAnsi="Arial" w:cs="Arial"/>
                          <w:sz w:val="22"/>
                          <w:szCs w:val="20"/>
                        </w:rPr>
                        <w:t>internetverbinding</w:t>
                      </w:r>
                    </w:p>
                    <w:p w14:paraId="07E67665" w14:textId="77777777" w:rsidR="00387FF9" w:rsidRPr="00C32F55" w:rsidRDefault="00387FF9" w:rsidP="00C53C41">
                      <w:pPr>
                        <w:pStyle w:val="Geenafstand"/>
                      </w:pPr>
                    </w:p>
                  </w:txbxContent>
                </v:textbox>
                <w10:wrap anchorx="margin"/>
              </v:roundrect>
            </w:pict>
          </mc:Fallback>
        </mc:AlternateContent>
      </w:r>
    </w:p>
    <w:p w14:paraId="37B2A80A" w14:textId="77777777" w:rsidR="00C53C41" w:rsidRPr="000E47B5" w:rsidRDefault="00C53C41" w:rsidP="00C53C41">
      <w:pPr>
        <w:rPr>
          <w:b/>
        </w:rPr>
      </w:pPr>
    </w:p>
    <w:p w14:paraId="5BE54D64" w14:textId="77777777" w:rsidR="00C53C41" w:rsidRPr="000E47B5" w:rsidRDefault="00C53C41" w:rsidP="00C53C41">
      <w:pPr>
        <w:rPr>
          <w:b/>
        </w:rPr>
      </w:pPr>
    </w:p>
    <w:p w14:paraId="06D6D34B" w14:textId="77777777" w:rsidR="00C53C41" w:rsidRPr="000E47B5" w:rsidRDefault="00C53C41" w:rsidP="00C53C41">
      <w:pPr>
        <w:rPr>
          <w:b/>
        </w:rPr>
      </w:pPr>
    </w:p>
    <w:p w14:paraId="74474A19" w14:textId="77777777" w:rsidR="004A07D5" w:rsidRDefault="004A07D5" w:rsidP="00C53C41">
      <w:pPr>
        <w:rPr>
          <w:b/>
        </w:rPr>
      </w:pPr>
    </w:p>
    <w:p w14:paraId="0D5C5C5E" w14:textId="77777777" w:rsidR="004464A8" w:rsidRDefault="004464A8" w:rsidP="00C53C41">
      <w:pPr>
        <w:rPr>
          <w:b/>
        </w:rPr>
      </w:pPr>
    </w:p>
    <w:p w14:paraId="7A748F2D" w14:textId="50BD686F" w:rsidR="00C53C41" w:rsidRPr="000E47B5" w:rsidRDefault="00C53C41" w:rsidP="00C53C41">
      <w:pPr>
        <w:rPr>
          <w:b/>
        </w:rPr>
      </w:pPr>
      <w:r w:rsidRPr="000E47B5">
        <w:rPr>
          <w:b/>
        </w:rPr>
        <w:t>Werkwijze</w:t>
      </w:r>
    </w:p>
    <w:p w14:paraId="64A5B49F" w14:textId="77777777" w:rsidR="00C53C41" w:rsidRPr="000E47B5" w:rsidRDefault="00C53C41" w:rsidP="00C53C41">
      <w:pPr>
        <w:rPr>
          <w:b/>
        </w:rPr>
      </w:pPr>
    </w:p>
    <w:p w14:paraId="440F1A98" w14:textId="77777777" w:rsidR="00C53C41" w:rsidRPr="000E47B5" w:rsidRDefault="00C53C41" w:rsidP="00C53C41">
      <w:r w:rsidRPr="000E47B5">
        <w:t>Nadat de docent de theorie heeft toegelicht werk je onderstaande opdracht uit:</w:t>
      </w:r>
    </w:p>
    <w:p w14:paraId="127C031A" w14:textId="40F50F59" w:rsidR="00C53C41" w:rsidRPr="000E47B5" w:rsidRDefault="00C53C41" w:rsidP="00C53C41">
      <w:pPr>
        <w:ind w:left="142" w:hanging="142"/>
      </w:pPr>
      <w:r w:rsidRPr="000E47B5">
        <w:t>1</w:t>
      </w:r>
      <w:r w:rsidR="00363826">
        <w:t>.</w:t>
      </w:r>
      <w:r w:rsidRPr="000E47B5">
        <w:t xml:space="preserve"> Werk samen met een klasgenoot</w:t>
      </w:r>
    </w:p>
    <w:p w14:paraId="3A8315D9" w14:textId="77777777" w:rsidR="00363826" w:rsidRDefault="00C53C41" w:rsidP="00C53C41">
      <w:pPr>
        <w:ind w:left="142" w:hanging="142"/>
      </w:pPr>
      <w:r w:rsidRPr="000E47B5">
        <w:t>2</w:t>
      </w:r>
      <w:r w:rsidR="00363826">
        <w:t>.</w:t>
      </w:r>
      <w:r w:rsidRPr="000E47B5">
        <w:t xml:space="preserve"> Maak samen een lijstje waarin je een opsomming geeft van de 5 belangrijkste </w:t>
      </w:r>
      <w:r w:rsidR="00363826">
        <w:t xml:space="preserve">   </w:t>
      </w:r>
    </w:p>
    <w:p w14:paraId="3A8FB3AB" w14:textId="1332BD96" w:rsidR="00C53C41" w:rsidRDefault="00C53C41" w:rsidP="00363826">
      <w:pPr>
        <w:ind w:left="262"/>
      </w:pPr>
      <w:r w:rsidRPr="000E47B5">
        <w:t xml:space="preserve">milieuproblemen die jullie vinden dat er </w:t>
      </w:r>
      <w:r w:rsidR="007B3F2F">
        <w:t xml:space="preserve">(in je eigen omgeving) </w:t>
      </w:r>
      <w:r w:rsidRPr="000E47B5">
        <w:t>zijn. Let op</w:t>
      </w:r>
      <w:r w:rsidR="007B3F2F">
        <w:t>:</w:t>
      </w:r>
      <w:r w:rsidRPr="000E47B5">
        <w:t xml:space="preserve"> kies voor </w:t>
      </w:r>
      <w:r w:rsidRPr="000E47B5">
        <w:rPr>
          <w:u w:val="single"/>
        </w:rPr>
        <w:t>5 milieuproblemen die zich elk op een andere schaal afspelen</w:t>
      </w:r>
      <w:r w:rsidR="007B3F2F">
        <w:rPr>
          <w:u w:val="single"/>
        </w:rPr>
        <w:t>, dus van lokaal tot mondiaal</w:t>
      </w:r>
      <w:r w:rsidRPr="000E47B5">
        <w:t xml:space="preserve">. Raadpleeg eventueel internet of milieutijdschrift. Motiveer kort de antwoorden. </w:t>
      </w:r>
    </w:p>
    <w:p w14:paraId="35EC7BF1" w14:textId="71C5BC96" w:rsidR="00C53C41" w:rsidRDefault="004464A8" w:rsidP="004464A8">
      <w:pPr>
        <w:ind w:left="142" w:hanging="142"/>
      </w:pPr>
      <w:r>
        <w:t>3</w:t>
      </w:r>
      <w:r w:rsidR="00363826">
        <w:t>.</w:t>
      </w:r>
      <w:r>
        <w:t xml:space="preserve"> </w:t>
      </w:r>
      <w:r w:rsidR="00C53C41" w:rsidRPr="004464A8">
        <w:t xml:space="preserve">Neem op A3-formaat de onderstaande tabel over en vul die in voor de 5 milieuproblemen, gebruik de begrippen uit het onderdeel ‘inleiding’ . Zoek oplossingen voor de aanpak van het probleem via internet. </w:t>
      </w:r>
      <w:r w:rsidR="007B3F2F">
        <w:t>(</w:t>
      </w:r>
      <w:r w:rsidR="00C53C41" w:rsidRPr="004464A8">
        <w:t>Als je klaar bent kan de docent een A3 print voor je maken</w:t>
      </w:r>
      <w:r w:rsidR="007B3F2F">
        <w:t>)</w:t>
      </w:r>
      <w:r w:rsidR="00C53C41" w:rsidRPr="004464A8">
        <w:t>.</w:t>
      </w:r>
    </w:p>
    <w:p w14:paraId="41C6AE89" w14:textId="7E2291E9" w:rsidR="004464A8" w:rsidRDefault="004464A8" w:rsidP="004464A8">
      <w:pPr>
        <w:ind w:left="142" w:hanging="142"/>
      </w:pPr>
    </w:p>
    <w:p w14:paraId="0F44972D" w14:textId="556852D1" w:rsidR="004464A8" w:rsidRDefault="004464A8" w:rsidP="004464A8">
      <w:pPr>
        <w:ind w:left="142" w:hanging="142"/>
      </w:pPr>
    </w:p>
    <w:p w14:paraId="1E3E01FB" w14:textId="4BDEBCCB" w:rsidR="004464A8" w:rsidRDefault="004464A8" w:rsidP="004464A8">
      <w:pPr>
        <w:ind w:left="142" w:hanging="142"/>
      </w:pPr>
    </w:p>
    <w:p w14:paraId="3AFDA3F1" w14:textId="77777777" w:rsidR="004464A8" w:rsidRPr="004464A8" w:rsidRDefault="004464A8" w:rsidP="004464A8">
      <w:pPr>
        <w:ind w:left="142" w:hanging="142"/>
      </w:pPr>
    </w:p>
    <w:p w14:paraId="053DCE12" w14:textId="77777777" w:rsidR="004A07D5" w:rsidRPr="000E47B5" w:rsidRDefault="004A07D5" w:rsidP="004A07D5">
      <w:pPr>
        <w:pStyle w:val="Lijstalinea"/>
        <w:ind w:left="476"/>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573"/>
        <w:gridCol w:w="1573"/>
        <w:gridCol w:w="1310"/>
        <w:gridCol w:w="1387"/>
        <w:gridCol w:w="1372"/>
      </w:tblGrid>
      <w:tr w:rsidR="00C53C41" w:rsidRPr="000E47B5" w14:paraId="1DC231FB" w14:textId="77777777" w:rsidTr="004A07D5">
        <w:tc>
          <w:tcPr>
            <w:tcW w:w="1705" w:type="dxa"/>
          </w:tcPr>
          <w:p w14:paraId="4C5B97B4" w14:textId="77777777" w:rsidR="00C53C41" w:rsidRPr="007B3F2F" w:rsidRDefault="00C53C41" w:rsidP="00C53C41">
            <w:pPr>
              <w:rPr>
                <w:sz w:val="20"/>
                <w:szCs w:val="20"/>
              </w:rPr>
            </w:pPr>
            <w:r w:rsidRPr="007B3F2F">
              <w:rPr>
                <w:sz w:val="20"/>
                <w:szCs w:val="20"/>
              </w:rPr>
              <w:lastRenderedPageBreak/>
              <w:t>Impact van milieuprobleem op omgeving</w:t>
            </w:r>
          </w:p>
          <w:p w14:paraId="70D7B558" w14:textId="77777777" w:rsidR="00C53C41" w:rsidRPr="007B3F2F" w:rsidRDefault="00C53C41" w:rsidP="00C53C41">
            <w:pPr>
              <w:rPr>
                <w:sz w:val="20"/>
                <w:szCs w:val="20"/>
              </w:rPr>
            </w:pPr>
            <w:r w:rsidRPr="007B3F2F">
              <w:rPr>
                <w:sz w:val="20"/>
                <w:szCs w:val="20"/>
              </w:rPr>
              <w:t>(schaal)</w:t>
            </w:r>
          </w:p>
        </w:tc>
        <w:tc>
          <w:tcPr>
            <w:tcW w:w="1573" w:type="dxa"/>
          </w:tcPr>
          <w:p w14:paraId="1E54F2D2" w14:textId="77777777" w:rsidR="00C53C41" w:rsidRPr="007B3F2F" w:rsidRDefault="00C53C41" w:rsidP="00C53C41">
            <w:pPr>
              <w:rPr>
                <w:sz w:val="20"/>
                <w:szCs w:val="20"/>
              </w:rPr>
            </w:pPr>
            <w:r w:rsidRPr="007B3F2F">
              <w:rPr>
                <w:sz w:val="20"/>
                <w:szCs w:val="20"/>
              </w:rPr>
              <w:t>Omschrijving</w:t>
            </w:r>
          </w:p>
          <w:p w14:paraId="3BF433E3" w14:textId="77777777" w:rsidR="00C53C41" w:rsidRPr="007B3F2F" w:rsidRDefault="00C53C41" w:rsidP="00C53C41">
            <w:pPr>
              <w:rPr>
                <w:sz w:val="20"/>
                <w:szCs w:val="20"/>
              </w:rPr>
            </w:pPr>
            <w:r w:rsidRPr="007B3F2F">
              <w:rPr>
                <w:sz w:val="20"/>
                <w:szCs w:val="20"/>
              </w:rPr>
              <w:t>Milieuprobleem</w:t>
            </w:r>
          </w:p>
          <w:p w14:paraId="22775DE3" w14:textId="77777777" w:rsidR="00C53C41" w:rsidRPr="007B3F2F" w:rsidRDefault="00C53C41" w:rsidP="00C53C41">
            <w:pPr>
              <w:rPr>
                <w:sz w:val="20"/>
                <w:szCs w:val="20"/>
              </w:rPr>
            </w:pPr>
          </w:p>
        </w:tc>
        <w:tc>
          <w:tcPr>
            <w:tcW w:w="1573" w:type="dxa"/>
          </w:tcPr>
          <w:p w14:paraId="58599FCF" w14:textId="77777777" w:rsidR="00C53C41" w:rsidRPr="007B3F2F" w:rsidRDefault="00C53C41" w:rsidP="00C53C41">
            <w:pPr>
              <w:rPr>
                <w:sz w:val="20"/>
                <w:szCs w:val="20"/>
              </w:rPr>
            </w:pPr>
            <w:r w:rsidRPr="007B3F2F">
              <w:rPr>
                <w:sz w:val="20"/>
                <w:szCs w:val="20"/>
              </w:rPr>
              <w:t>Aard van het milieuprobleem</w:t>
            </w:r>
          </w:p>
        </w:tc>
        <w:tc>
          <w:tcPr>
            <w:tcW w:w="1310" w:type="dxa"/>
          </w:tcPr>
          <w:p w14:paraId="0154B9F2" w14:textId="77777777" w:rsidR="00C53C41" w:rsidRPr="007B3F2F" w:rsidRDefault="00C53C41" w:rsidP="00C53C41">
            <w:pPr>
              <w:rPr>
                <w:sz w:val="20"/>
                <w:szCs w:val="20"/>
              </w:rPr>
            </w:pPr>
            <w:r w:rsidRPr="007B3F2F">
              <w:rPr>
                <w:sz w:val="20"/>
                <w:szCs w:val="20"/>
              </w:rPr>
              <w:t>Omgeving waarin probleem zich afspeelt</w:t>
            </w:r>
          </w:p>
        </w:tc>
        <w:tc>
          <w:tcPr>
            <w:tcW w:w="1387" w:type="dxa"/>
          </w:tcPr>
          <w:p w14:paraId="2A6E220D" w14:textId="77777777" w:rsidR="00C53C41" w:rsidRPr="007B3F2F" w:rsidRDefault="00C53C41" w:rsidP="00C53C41">
            <w:pPr>
              <w:rPr>
                <w:sz w:val="20"/>
                <w:szCs w:val="20"/>
              </w:rPr>
            </w:pPr>
            <w:r w:rsidRPr="007B3F2F">
              <w:rPr>
                <w:sz w:val="20"/>
                <w:szCs w:val="20"/>
              </w:rPr>
              <w:t>Milieuthema waarbinnen probleem zich afspeelt</w:t>
            </w:r>
          </w:p>
        </w:tc>
        <w:tc>
          <w:tcPr>
            <w:tcW w:w="1372" w:type="dxa"/>
          </w:tcPr>
          <w:p w14:paraId="5E1D1BD9" w14:textId="77777777" w:rsidR="00C53C41" w:rsidRPr="007B3F2F" w:rsidRDefault="00C53C41" w:rsidP="00C53C41">
            <w:pPr>
              <w:rPr>
                <w:sz w:val="20"/>
                <w:szCs w:val="20"/>
              </w:rPr>
            </w:pPr>
            <w:r w:rsidRPr="007B3F2F">
              <w:rPr>
                <w:sz w:val="20"/>
                <w:szCs w:val="20"/>
              </w:rPr>
              <w:t>Hoe wordt probleem aangepakt?</w:t>
            </w:r>
          </w:p>
        </w:tc>
      </w:tr>
      <w:tr w:rsidR="00C53C41" w:rsidRPr="000E47B5" w14:paraId="66D0EE75" w14:textId="77777777" w:rsidTr="004A07D5">
        <w:tc>
          <w:tcPr>
            <w:tcW w:w="1705" w:type="dxa"/>
          </w:tcPr>
          <w:p w14:paraId="3E0439C2" w14:textId="77777777" w:rsidR="00C53C41" w:rsidRPr="000E47B5" w:rsidRDefault="00C53C41" w:rsidP="00C53C41">
            <w:r w:rsidRPr="000E47B5">
              <w:t>Lokaal</w:t>
            </w:r>
          </w:p>
          <w:p w14:paraId="43289D92" w14:textId="77777777" w:rsidR="00C53C41" w:rsidRPr="000E47B5" w:rsidRDefault="00C53C41" w:rsidP="00C53C41"/>
        </w:tc>
        <w:tc>
          <w:tcPr>
            <w:tcW w:w="1573" w:type="dxa"/>
          </w:tcPr>
          <w:p w14:paraId="0831B891" w14:textId="77777777" w:rsidR="00C53C41" w:rsidRPr="000E47B5" w:rsidRDefault="00C53C41" w:rsidP="00C53C41">
            <w:r w:rsidRPr="000E47B5">
              <w:t>Probleem …</w:t>
            </w:r>
          </w:p>
          <w:p w14:paraId="768253EF" w14:textId="77777777" w:rsidR="00C53C41" w:rsidRPr="000E47B5" w:rsidRDefault="00C53C41" w:rsidP="00C53C41">
            <w:r w:rsidRPr="000E47B5">
              <w:t>Motivatie …</w:t>
            </w:r>
          </w:p>
        </w:tc>
        <w:tc>
          <w:tcPr>
            <w:tcW w:w="1573" w:type="dxa"/>
          </w:tcPr>
          <w:p w14:paraId="00DB000C" w14:textId="77777777" w:rsidR="00C53C41" w:rsidRPr="000E47B5" w:rsidRDefault="00C53C41" w:rsidP="00C53C41"/>
        </w:tc>
        <w:tc>
          <w:tcPr>
            <w:tcW w:w="1310" w:type="dxa"/>
          </w:tcPr>
          <w:p w14:paraId="6C9D8886" w14:textId="77777777" w:rsidR="00C53C41" w:rsidRPr="000E47B5" w:rsidRDefault="00C53C41" w:rsidP="00C53C41"/>
        </w:tc>
        <w:tc>
          <w:tcPr>
            <w:tcW w:w="1387" w:type="dxa"/>
          </w:tcPr>
          <w:p w14:paraId="728B7769" w14:textId="77777777" w:rsidR="00C53C41" w:rsidRPr="000E47B5" w:rsidRDefault="00C53C41" w:rsidP="00C53C41"/>
        </w:tc>
        <w:tc>
          <w:tcPr>
            <w:tcW w:w="1372" w:type="dxa"/>
          </w:tcPr>
          <w:p w14:paraId="6B70F0C0" w14:textId="77777777" w:rsidR="00C53C41" w:rsidRPr="000E47B5" w:rsidRDefault="00C53C41" w:rsidP="00C53C41"/>
        </w:tc>
      </w:tr>
      <w:tr w:rsidR="00C53C41" w:rsidRPr="000E47B5" w14:paraId="5D58B340" w14:textId="77777777" w:rsidTr="004A07D5">
        <w:tc>
          <w:tcPr>
            <w:tcW w:w="1705" w:type="dxa"/>
          </w:tcPr>
          <w:p w14:paraId="7858F051" w14:textId="77777777" w:rsidR="00C53C41" w:rsidRPr="000E47B5" w:rsidRDefault="00C53C41" w:rsidP="00C53C41">
            <w:r w:rsidRPr="000E47B5">
              <w:t>Regionaal</w:t>
            </w:r>
          </w:p>
          <w:p w14:paraId="07085043" w14:textId="77777777" w:rsidR="00C53C41" w:rsidRPr="000E47B5" w:rsidRDefault="00C53C41" w:rsidP="00C53C41"/>
        </w:tc>
        <w:tc>
          <w:tcPr>
            <w:tcW w:w="1573" w:type="dxa"/>
          </w:tcPr>
          <w:p w14:paraId="64FBBF21" w14:textId="77777777" w:rsidR="00C53C41" w:rsidRPr="000E47B5" w:rsidRDefault="00C53C41" w:rsidP="00C53C41">
            <w:r w:rsidRPr="000E47B5">
              <w:t>Probleem …</w:t>
            </w:r>
          </w:p>
          <w:p w14:paraId="28E035F2" w14:textId="77777777" w:rsidR="00C53C41" w:rsidRPr="000E47B5" w:rsidRDefault="00C53C41" w:rsidP="00C53C41">
            <w:r w:rsidRPr="000E47B5">
              <w:t>Motivatie …</w:t>
            </w:r>
          </w:p>
        </w:tc>
        <w:tc>
          <w:tcPr>
            <w:tcW w:w="1573" w:type="dxa"/>
          </w:tcPr>
          <w:p w14:paraId="3C826067" w14:textId="77777777" w:rsidR="00C53C41" w:rsidRPr="000E47B5" w:rsidRDefault="00C53C41" w:rsidP="00C53C41"/>
        </w:tc>
        <w:tc>
          <w:tcPr>
            <w:tcW w:w="1310" w:type="dxa"/>
          </w:tcPr>
          <w:p w14:paraId="70B920F0" w14:textId="77777777" w:rsidR="00C53C41" w:rsidRPr="000E47B5" w:rsidRDefault="00C53C41" w:rsidP="00C53C41"/>
        </w:tc>
        <w:tc>
          <w:tcPr>
            <w:tcW w:w="1387" w:type="dxa"/>
          </w:tcPr>
          <w:p w14:paraId="09318902" w14:textId="77777777" w:rsidR="00C53C41" w:rsidRPr="000E47B5" w:rsidRDefault="00C53C41" w:rsidP="00C53C41"/>
        </w:tc>
        <w:tc>
          <w:tcPr>
            <w:tcW w:w="1372" w:type="dxa"/>
          </w:tcPr>
          <w:p w14:paraId="4C61C1E8" w14:textId="77777777" w:rsidR="00C53C41" w:rsidRPr="000E47B5" w:rsidRDefault="00C53C41" w:rsidP="00C53C41"/>
        </w:tc>
      </w:tr>
      <w:tr w:rsidR="00C53C41" w:rsidRPr="000E47B5" w14:paraId="04FA3CE6" w14:textId="77777777" w:rsidTr="004A07D5">
        <w:tc>
          <w:tcPr>
            <w:tcW w:w="1705" w:type="dxa"/>
          </w:tcPr>
          <w:p w14:paraId="2EE19384" w14:textId="77777777" w:rsidR="00C53C41" w:rsidRPr="000E47B5" w:rsidRDefault="00C53C41" w:rsidP="00C53C41">
            <w:proofErr w:type="spellStart"/>
            <w:r w:rsidRPr="000E47B5">
              <w:t>Fluviaal</w:t>
            </w:r>
            <w:proofErr w:type="spellEnd"/>
          </w:p>
          <w:p w14:paraId="1EE4ECB2" w14:textId="77777777" w:rsidR="00C53C41" w:rsidRPr="000E47B5" w:rsidRDefault="00C53C41" w:rsidP="00C53C41"/>
        </w:tc>
        <w:tc>
          <w:tcPr>
            <w:tcW w:w="1573" w:type="dxa"/>
          </w:tcPr>
          <w:p w14:paraId="4F5935EA" w14:textId="77777777" w:rsidR="00C53C41" w:rsidRPr="000E47B5" w:rsidRDefault="00C53C41" w:rsidP="00C53C41">
            <w:r w:rsidRPr="000E47B5">
              <w:t>Probleem …</w:t>
            </w:r>
          </w:p>
          <w:p w14:paraId="2C763643" w14:textId="77777777" w:rsidR="00C53C41" w:rsidRPr="000E47B5" w:rsidRDefault="00C53C41" w:rsidP="00C53C41">
            <w:r w:rsidRPr="000E47B5">
              <w:t>Motivatie …</w:t>
            </w:r>
          </w:p>
        </w:tc>
        <w:tc>
          <w:tcPr>
            <w:tcW w:w="1573" w:type="dxa"/>
          </w:tcPr>
          <w:p w14:paraId="4E0C8387" w14:textId="77777777" w:rsidR="00C53C41" w:rsidRPr="000E47B5" w:rsidRDefault="00C53C41" w:rsidP="00C53C41"/>
        </w:tc>
        <w:tc>
          <w:tcPr>
            <w:tcW w:w="1310" w:type="dxa"/>
          </w:tcPr>
          <w:p w14:paraId="511EAE0E" w14:textId="77777777" w:rsidR="00C53C41" w:rsidRPr="000E47B5" w:rsidRDefault="00C53C41" w:rsidP="00C53C41"/>
        </w:tc>
        <w:tc>
          <w:tcPr>
            <w:tcW w:w="1387" w:type="dxa"/>
          </w:tcPr>
          <w:p w14:paraId="21082B06" w14:textId="77777777" w:rsidR="00C53C41" w:rsidRPr="000E47B5" w:rsidRDefault="00C53C41" w:rsidP="00C53C41"/>
        </w:tc>
        <w:tc>
          <w:tcPr>
            <w:tcW w:w="1372" w:type="dxa"/>
          </w:tcPr>
          <w:p w14:paraId="51675A26" w14:textId="77777777" w:rsidR="00C53C41" w:rsidRPr="000E47B5" w:rsidRDefault="00C53C41" w:rsidP="00C53C41"/>
        </w:tc>
      </w:tr>
      <w:tr w:rsidR="00C53C41" w:rsidRPr="000E47B5" w14:paraId="6929697C" w14:textId="77777777" w:rsidTr="004A07D5">
        <w:tc>
          <w:tcPr>
            <w:tcW w:w="1705" w:type="dxa"/>
          </w:tcPr>
          <w:p w14:paraId="0EFEF5E9" w14:textId="77777777" w:rsidR="00C53C41" w:rsidRPr="000E47B5" w:rsidRDefault="00C53C41" w:rsidP="00C53C41">
            <w:r w:rsidRPr="000E47B5">
              <w:t>Continentaal</w:t>
            </w:r>
          </w:p>
          <w:p w14:paraId="662CA184" w14:textId="77777777" w:rsidR="00C53C41" w:rsidRPr="000E47B5" w:rsidRDefault="00C53C41" w:rsidP="00C53C41"/>
        </w:tc>
        <w:tc>
          <w:tcPr>
            <w:tcW w:w="1573" w:type="dxa"/>
          </w:tcPr>
          <w:p w14:paraId="593D35CB" w14:textId="77777777" w:rsidR="00C53C41" w:rsidRPr="000E47B5" w:rsidRDefault="00C53C41" w:rsidP="00C53C41">
            <w:r w:rsidRPr="000E47B5">
              <w:t>Probleem …</w:t>
            </w:r>
          </w:p>
          <w:p w14:paraId="1C459BB8" w14:textId="77777777" w:rsidR="00C53C41" w:rsidRPr="000E47B5" w:rsidRDefault="00C53C41" w:rsidP="00C53C41">
            <w:r w:rsidRPr="000E47B5">
              <w:t>Motivatie …</w:t>
            </w:r>
          </w:p>
        </w:tc>
        <w:tc>
          <w:tcPr>
            <w:tcW w:w="1573" w:type="dxa"/>
          </w:tcPr>
          <w:p w14:paraId="357395B2" w14:textId="77777777" w:rsidR="00C53C41" w:rsidRPr="000E47B5" w:rsidRDefault="00C53C41" w:rsidP="00C53C41"/>
        </w:tc>
        <w:tc>
          <w:tcPr>
            <w:tcW w:w="1310" w:type="dxa"/>
          </w:tcPr>
          <w:p w14:paraId="2E429BD1" w14:textId="77777777" w:rsidR="00C53C41" w:rsidRPr="000E47B5" w:rsidRDefault="00C53C41" w:rsidP="00C53C41"/>
        </w:tc>
        <w:tc>
          <w:tcPr>
            <w:tcW w:w="1387" w:type="dxa"/>
          </w:tcPr>
          <w:p w14:paraId="4C6065B6" w14:textId="77777777" w:rsidR="00C53C41" w:rsidRPr="000E47B5" w:rsidRDefault="00C53C41" w:rsidP="00C53C41"/>
        </w:tc>
        <w:tc>
          <w:tcPr>
            <w:tcW w:w="1372" w:type="dxa"/>
          </w:tcPr>
          <w:p w14:paraId="292AC738" w14:textId="77777777" w:rsidR="00C53C41" w:rsidRPr="000E47B5" w:rsidRDefault="00C53C41" w:rsidP="00C53C41"/>
        </w:tc>
      </w:tr>
      <w:tr w:rsidR="00C53C41" w:rsidRPr="000E47B5" w14:paraId="2619DBFD" w14:textId="77777777" w:rsidTr="004A07D5">
        <w:tc>
          <w:tcPr>
            <w:tcW w:w="1705" w:type="dxa"/>
          </w:tcPr>
          <w:p w14:paraId="74C0B873" w14:textId="77777777" w:rsidR="00C53C41" w:rsidRPr="000E47B5" w:rsidRDefault="00C53C41" w:rsidP="00C53C41">
            <w:r w:rsidRPr="000E47B5">
              <w:t>Mondiaal</w:t>
            </w:r>
          </w:p>
          <w:p w14:paraId="2070FE07" w14:textId="77777777" w:rsidR="00C53C41" w:rsidRPr="000E47B5" w:rsidRDefault="00C53C41" w:rsidP="00C53C41"/>
        </w:tc>
        <w:tc>
          <w:tcPr>
            <w:tcW w:w="1573" w:type="dxa"/>
          </w:tcPr>
          <w:p w14:paraId="29CE1BE6" w14:textId="77777777" w:rsidR="00C53C41" w:rsidRPr="000E47B5" w:rsidRDefault="00C53C41" w:rsidP="00C53C41">
            <w:r w:rsidRPr="000E47B5">
              <w:t>Probleem …</w:t>
            </w:r>
          </w:p>
          <w:p w14:paraId="631119B9" w14:textId="77777777" w:rsidR="00C53C41" w:rsidRPr="000E47B5" w:rsidRDefault="00C53C41" w:rsidP="00C53C41">
            <w:r w:rsidRPr="000E47B5">
              <w:t>Motivatie …</w:t>
            </w:r>
          </w:p>
        </w:tc>
        <w:tc>
          <w:tcPr>
            <w:tcW w:w="1573" w:type="dxa"/>
          </w:tcPr>
          <w:p w14:paraId="2214BFE0" w14:textId="77777777" w:rsidR="00C53C41" w:rsidRPr="000E47B5" w:rsidRDefault="00C53C41" w:rsidP="00C53C41"/>
        </w:tc>
        <w:tc>
          <w:tcPr>
            <w:tcW w:w="1310" w:type="dxa"/>
          </w:tcPr>
          <w:p w14:paraId="1111BCE9" w14:textId="77777777" w:rsidR="00C53C41" w:rsidRPr="000E47B5" w:rsidRDefault="00C53C41" w:rsidP="00C53C41"/>
        </w:tc>
        <w:tc>
          <w:tcPr>
            <w:tcW w:w="1387" w:type="dxa"/>
          </w:tcPr>
          <w:p w14:paraId="7088E386" w14:textId="77777777" w:rsidR="00C53C41" w:rsidRPr="000E47B5" w:rsidRDefault="00C53C41" w:rsidP="00C53C41"/>
        </w:tc>
        <w:tc>
          <w:tcPr>
            <w:tcW w:w="1372" w:type="dxa"/>
          </w:tcPr>
          <w:p w14:paraId="4E8D8450" w14:textId="77777777" w:rsidR="00C53C41" w:rsidRPr="000E47B5" w:rsidRDefault="00C53C41" w:rsidP="00C53C41"/>
        </w:tc>
      </w:tr>
    </w:tbl>
    <w:p w14:paraId="4919341A" w14:textId="77777777" w:rsidR="00C53C41" w:rsidRPr="000E47B5" w:rsidRDefault="00C53C41" w:rsidP="00C53C41">
      <w:pPr>
        <w:ind w:left="142" w:hanging="142"/>
      </w:pPr>
    </w:p>
    <w:p w14:paraId="204AC3F1" w14:textId="0E4CBF8E" w:rsidR="007B3F2F" w:rsidRDefault="00C53C41" w:rsidP="007B3F2F">
      <w:pPr>
        <w:ind w:left="142" w:hanging="142"/>
      </w:pPr>
      <w:r w:rsidRPr="000E47B5">
        <w:t>4 Geef antwoord op de vraag hoe we het afvalprobleem met de begrippen uit de ‘’inleiding’’ kunnen omschrijven. Ga op internet op onderzoek uit en vergeet vooral niet ook de sites van de overheid te raadplegen</w:t>
      </w:r>
      <w:r w:rsidR="007B3F2F">
        <w:t xml:space="preserve"> zoals: </w:t>
      </w:r>
      <w:hyperlink r:id="rId22" w:history="1">
        <w:r w:rsidR="007B3F2F" w:rsidRPr="0061137B">
          <w:rPr>
            <w:rStyle w:val="Hyperlink"/>
          </w:rPr>
          <w:t>https://www.clo.nl/onderwerpen/afval</w:t>
        </w:r>
      </w:hyperlink>
    </w:p>
    <w:p w14:paraId="3CE3C09E" w14:textId="77777777" w:rsidR="007B3F2F" w:rsidRPr="000E47B5" w:rsidRDefault="007B3F2F" w:rsidP="007B3F2F">
      <w:pPr>
        <w:ind w:left="142" w:hanging="142"/>
      </w:pPr>
    </w:p>
    <w:p w14:paraId="3B8F1858" w14:textId="77777777" w:rsidR="00C53C41" w:rsidRPr="000E47B5" w:rsidRDefault="00C53C41" w:rsidP="00C53C41">
      <w:pPr>
        <w:ind w:left="142"/>
      </w:pPr>
      <w:r w:rsidRPr="000E47B5">
        <w:t xml:space="preserve">Kopieer onderstaande tabel in een nieuw document en vul deze in voor het milieuaspect: </w:t>
      </w:r>
      <w:r w:rsidRPr="000E47B5">
        <w:rPr>
          <w:u w:val="single"/>
        </w:rPr>
        <w:t>afvalstoffen.</w:t>
      </w:r>
      <w:r w:rsidRPr="000E47B5">
        <w:t xml:space="preserve"> Deze uitwerking wordt als bijlage 2 toegevoegd in het verslag milieustraat.</w:t>
      </w:r>
    </w:p>
    <w:p w14:paraId="7BA5B66A" w14:textId="77777777" w:rsidR="00C53C41" w:rsidRPr="000E47B5" w:rsidRDefault="00C53C41" w:rsidP="00C53C41">
      <w:pPr>
        <w:ind w:left="142" w:hanging="142"/>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573"/>
        <w:gridCol w:w="1573"/>
        <w:gridCol w:w="1250"/>
        <w:gridCol w:w="1528"/>
        <w:gridCol w:w="1336"/>
      </w:tblGrid>
      <w:tr w:rsidR="00C53C41" w:rsidRPr="000E47B5" w14:paraId="56E5B8B5" w14:textId="77777777" w:rsidTr="00C53C41">
        <w:tc>
          <w:tcPr>
            <w:tcW w:w="1660" w:type="dxa"/>
          </w:tcPr>
          <w:p w14:paraId="1F540788" w14:textId="77777777" w:rsidR="00C53C41" w:rsidRPr="007B3F2F" w:rsidRDefault="00C53C41" w:rsidP="00C53C41">
            <w:pPr>
              <w:rPr>
                <w:sz w:val="20"/>
                <w:szCs w:val="20"/>
              </w:rPr>
            </w:pPr>
            <w:r w:rsidRPr="007B3F2F">
              <w:rPr>
                <w:sz w:val="20"/>
                <w:szCs w:val="20"/>
              </w:rPr>
              <w:t>Impact van milieuprobleem op omgeving</w:t>
            </w:r>
          </w:p>
          <w:p w14:paraId="75B1AC2B" w14:textId="77777777" w:rsidR="00C53C41" w:rsidRPr="007B3F2F" w:rsidRDefault="00C53C41" w:rsidP="00C53C41">
            <w:pPr>
              <w:rPr>
                <w:sz w:val="20"/>
                <w:szCs w:val="20"/>
              </w:rPr>
            </w:pPr>
            <w:r w:rsidRPr="007B3F2F">
              <w:rPr>
                <w:sz w:val="20"/>
                <w:szCs w:val="20"/>
              </w:rPr>
              <w:t>(schaal)</w:t>
            </w:r>
          </w:p>
        </w:tc>
        <w:tc>
          <w:tcPr>
            <w:tcW w:w="1573" w:type="dxa"/>
          </w:tcPr>
          <w:p w14:paraId="3C26DD91" w14:textId="77777777" w:rsidR="00C53C41" w:rsidRPr="007B3F2F" w:rsidRDefault="00C53C41" w:rsidP="00C53C41">
            <w:pPr>
              <w:rPr>
                <w:sz w:val="20"/>
                <w:szCs w:val="20"/>
              </w:rPr>
            </w:pPr>
            <w:r w:rsidRPr="007B3F2F">
              <w:rPr>
                <w:sz w:val="20"/>
                <w:szCs w:val="20"/>
              </w:rPr>
              <w:t>Omschrijving</w:t>
            </w:r>
          </w:p>
          <w:p w14:paraId="3A0EC58A" w14:textId="77777777" w:rsidR="00C53C41" w:rsidRPr="007B3F2F" w:rsidRDefault="00C53C41" w:rsidP="00C53C41">
            <w:pPr>
              <w:rPr>
                <w:sz w:val="20"/>
                <w:szCs w:val="20"/>
              </w:rPr>
            </w:pPr>
            <w:r w:rsidRPr="007B3F2F">
              <w:rPr>
                <w:sz w:val="20"/>
                <w:szCs w:val="20"/>
              </w:rPr>
              <w:t>Milieuprobleem</w:t>
            </w:r>
          </w:p>
          <w:p w14:paraId="63BD0C02" w14:textId="77777777" w:rsidR="00C53C41" w:rsidRPr="007B3F2F" w:rsidRDefault="00C53C41" w:rsidP="00C53C41">
            <w:pPr>
              <w:rPr>
                <w:sz w:val="20"/>
                <w:szCs w:val="20"/>
              </w:rPr>
            </w:pPr>
          </w:p>
        </w:tc>
        <w:tc>
          <w:tcPr>
            <w:tcW w:w="1573" w:type="dxa"/>
          </w:tcPr>
          <w:p w14:paraId="66829080" w14:textId="77777777" w:rsidR="00C53C41" w:rsidRPr="007B3F2F" w:rsidRDefault="00C53C41" w:rsidP="00C53C41">
            <w:pPr>
              <w:rPr>
                <w:sz w:val="20"/>
                <w:szCs w:val="20"/>
              </w:rPr>
            </w:pPr>
            <w:r w:rsidRPr="007B3F2F">
              <w:rPr>
                <w:sz w:val="20"/>
                <w:szCs w:val="20"/>
              </w:rPr>
              <w:t>Aard van het milieuprobleem</w:t>
            </w:r>
          </w:p>
        </w:tc>
        <w:tc>
          <w:tcPr>
            <w:tcW w:w="1250" w:type="dxa"/>
          </w:tcPr>
          <w:p w14:paraId="39EE6E4B" w14:textId="77777777" w:rsidR="00C53C41" w:rsidRPr="007B3F2F" w:rsidRDefault="00C53C41" w:rsidP="00C53C41">
            <w:pPr>
              <w:rPr>
                <w:sz w:val="20"/>
                <w:szCs w:val="20"/>
              </w:rPr>
            </w:pPr>
            <w:r w:rsidRPr="007B3F2F">
              <w:rPr>
                <w:sz w:val="20"/>
                <w:szCs w:val="20"/>
              </w:rPr>
              <w:t>Omgeving waarin probleem zich afspeelt</w:t>
            </w:r>
          </w:p>
        </w:tc>
        <w:tc>
          <w:tcPr>
            <w:tcW w:w="1528" w:type="dxa"/>
          </w:tcPr>
          <w:p w14:paraId="0B0A0D63" w14:textId="77777777" w:rsidR="00C53C41" w:rsidRPr="007B3F2F" w:rsidRDefault="00C53C41" w:rsidP="00C53C41">
            <w:pPr>
              <w:rPr>
                <w:sz w:val="20"/>
                <w:szCs w:val="20"/>
              </w:rPr>
            </w:pPr>
            <w:r w:rsidRPr="007B3F2F">
              <w:rPr>
                <w:sz w:val="20"/>
                <w:szCs w:val="20"/>
              </w:rPr>
              <w:t>Milieuthema(s) waarbinnen probleem zich afspeelt</w:t>
            </w:r>
          </w:p>
        </w:tc>
        <w:tc>
          <w:tcPr>
            <w:tcW w:w="1336" w:type="dxa"/>
          </w:tcPr>
          <w:p w14:paraId="1BB05626" w14:textId="77777777" w:rsidR="00C53C41" w:rsidRPr="007B3F2F" w:rsidRDefault="00C53C41" w:rsidP="00C53C41">
            <w:pPr>
              <w:rPr>
                <w:sz w:val="20"/>
                <w:szCs w:val="20"/>
              </w:rPr>
            </w:pPr>
            <w:r w:rsidRPr="007B3F2F">
              <w:rPr>
                <w:sz w:val="20"/>
                <w:szCs w:val="20"/>
              </w:rPr>
              <w:t>Hoe wordt probleem aangepakt?</w:t>
            </w:r>
          </w:p>
        </w:tc>
      </w:tr>
      <w:tr w:rsidR="00C53C41" w:rsidRPr="000E47B5" w14:paraId="06DDFE8B" w14:textId="77777777" w:rsidTr="00C53C41">
        <w:tc>
          <w:tcPr>
            <w:tcW w:w="1660" w:type="dxa"/>
          </w:tcPr>
          <w:p w14:paraId="45EBEDD7" w14:textId="77777777" w:rsidR="00C53C41" w:rsidRPr="000E47B5" w:rsidRDefault="00C53C41" w:rsidP="00C53C41"/>
          <w:p w14:paraId="07103523" w14:textId="77777777" w:rsidR="00C53C41" w:rsidRPr="000E47B5" w:rsidRDefault="00C53C41" w:rsidP="00C53C41"/>
        </w:tc>
        <w:tc>
          <w:tcPr>
            <w:tcW w:w="1573" w:type="dxa"/>
          </w:tcPr>
          <w:p w14:paraId="13D34600" w14:textId="77777777" w:rsidR="00C53C41" w:rsidRPr="000E47B5" w:rsidRDefault="00C53C41" w:rsidP="00C53C41">
            <w:r w:rsidRPr="000E47B5">
              <w:t>Probleem …</w:t>
            </w:r>
          </w:p>
          <w:p w14:paraId="2B313003" w14:textId="77777777" w:rsidR="00C53C41" w:rsidRPr="000E47B5" w:rsidRDefault="00C53C41" w:rsidP="00C53C41">
            <w:r w:rsidRPr="000E47B5">
              <w:t>Motivatie …</w:t>
            </w:r>
          </w:p>
        </w:tc>
        <w:tc>
          <w:tcPr>
            <w:tcW w:w="1573" w:type="dxa"/>
          </w:tcPr>
          <w:p w14:paraId="190BBDE8" w14:textId="77777777" w:rsidR="00C53C41" w:rsidRPr="000E47B5" w:rsidRDefault="00C53C41" w:rsidP="00C53C41"/>
        </w:tc>
        <w:tc>
          <w:tcPr>
            <w:tcW w:w="1250" w:type="dxa"/>
          </w:tcPr>
          <w:p w14:paraId="72812673" w14:textId="77777777" w:rsidR="00C53C41" w:rsidRPr="000E47B5" w:rsidRDefault="00C53C41" w:rsidP="00C53C41"/>
        </w:tc>
        <w:tc>
          <w:tcPr>
            <w:tcW w:w="1528" w:type="dxa"/>
          </w:tcPr>
          <w:p w14:paraId="5FACFA51" w14:textId="77777777" w:rsidR="00C53C41" w:rsidRPr="000E47B5" w:rsidRDefault="00C53C41" w:rsidP="00C53C41"/>
        </w:tc>
        <w:tc>
          <w:tcPr>
            <w:tcW w:w="1336" w:type="dxa"/>
          </w:tcPr>
          <w:p w14:paraId="0A0BEF0A" w14:textId="77777777" w:rsidR="00C53C41" w:rsidRPr="000E47B5" w:rsidRDefault="00C53C41" w:rsidP="00C53C41"/>
        </w:tc>
      </w:tr>
    </w:tbl>
    <w:p w14:paraId="0D7ADEE9" w14:textId="77777777" w:rsidR="00C53C41" w:rsidRPr="000E47B5" w:rsidRDefault="00C53C41" w:rsidP="00C53C41"/>
    <w:p w14:paraId="3DC63DE7" w14:textId="77777777" w:rsidR="00C53C41" w:rsidRPr="000E47B5" w:rsidRDefault="00C53C41" w:rsidP="00C53C41"/>
    <w:p w14:paraId="794195AA" w14:textId="19737853" w:rsidR="00C53C41" w:rsidRPr="000E47B5" w:rsidRDefault="00C53C41" w:rsidP="00C53C41">
      <w:pPr>
        <w:ind w:left="142" w:hanging="142"/>
      </w:pPr>
      <w:r w:rsidRPr="000E47B5">
        <w:t xml:space="preserve">5 </w:t>
      </w:r>
      <w:r w:rsidR="006D0FC9">
        <w:t xml:space="preserve">Optie: </w:t>
      </w:r>
      <w:r w:rsidRPr="000E47B5">
        <w:t>Samen met de docent gaan we de in de klas de op de posters uitgewerkte milieuproblemen inventariseren en bespreken.</w:t>
      </w:r>
      <w:r w:rsidR="006D0FC9">
        <w:t xml:space="preserve"> Lever de uitwerking in de </w:t>
      </w:r>
      <w:proofErr w:type="spellStart"/>
      <w:r w:rsidR="006D0FC9">
        <w:t>Teamsmap</w:t>
      </w:r>
      <w:proofErr w:type="spellEnd"/>
    </w:p>
    <w:p w14:paraId="64179749" w14:textId="77777777" w:rsidR="00C53C41" w:rsidRPr="000E47B5" w:rsidRDefault="00C53C41" w:rsidP="00C53C41">
      <w:pPr>
        <w:rPr>
          <w:b/>
        </w:rPr>
      </w:pPr>
    </w:p>
    <w:tbl>
      <w:tblPr>
        <w:tblStyle w:val="Tabelraster"/>
        <w:tblW w:w="0" w:type="auto"/>
        <w:tblLook w:val="04A0" w:firstRow="1" w:lastRow="0" w:firstColumn="1" w:lastColumn="0" w:noHBand="0" w:noVBand="1"/>
      </w:tblPr>
      <w:tblGrid>
        <w:gridCol w:w="9061"/>
      </w:tblGrid>
      <w:tr w:rsidR="00C53C41" w:rsidRPr="000E47B5" w14:paraId="0000737C" w14:textId="77777777" w:rsidTr="00C53C41">
        <w:tc>
          <w:tcPr>
            <w:tcW w:w="9062" w:type="dxa"/>
          </w:tcPr>
          <w:p w14:paraId="7813C786" w14:textId="77777777" w:rsidR="00C53C41" w:rsidRPr="000E47B5" w:rsidRDefault="00C53C41" w:rsidP="00C53C41">
            <w:pPr>
              <w:rPr>
                <w:b/>
              </w:rPr>
            </w:pPr>
          </w:p>
          <w:p w14:paraId="29DA511F" w14:textId="77777777" w:rsidR="00C53C41" w:rsidRPr="000E47B5" w:rsidRDefault="00C53C41" w:rsidP="00C53C41">
            <w:r w:rsidRPr="000E47B5">
              <w:rPr>
                <w:b/>
              </w:rPr>
              <w:t>Resultaat</w:t>
            </w:r>
            <w:r w:rsidRPr="000E47B5">
              <w:t xml:space="preserve"> </w:t>
            </w:r>
          </w:p>
          <w:p w14:paraId="3472C6DA" w14:textId="2BD17EE2" w:rsidR="00C53C41" w:rsidRPr="009668C6" w:rsidRDefault="004E287E" w:rsidP="009668C6">
            <w:pPr>
              <w:rPr>
                <w:b/>
              </w:rPr>
            </w:pPr>
            <w:r>
              <w:t>Je hebt een</w:t>
            </w:r>
            <w:r w:rsidR="00C53C41" w:rsidRPr="000E47B5">
              <w:t xml:space="preserve"> poster volgens de taakopgave gemaakt die gepr</w:t>
            </w:r>
            <w:r w:rsidR="009668C6">
              <w:t>esenteerd kan worden in de klas op het projectiescherm.</w:t>
            </w:r>
            <w:r>
              <w:t xml:space="preserve"> </w:t>
            </w:r>
          </w:p>
          <w:p w14:paraId="324368EC" w14:textId="77777777" w:rsidR="00C53C41" w:rsidRPr="000E47B5" w:rsidRDefault="00C53C41" w:rsidP="00C53C41"/>
          <w:p w14:paraId="5F1CFA67" w14:textId="77777777" w:rsidR="00C53C41" w:rsidRPr="000E47B5" w:rsidRDefault="00C53C41" w:rsidP="00C53C41">
            <w:pPr>
              <w:rPr>
                <w:b/>
              </w:rPr>
            </w:pPr>
            <w:r w:rsidRPr="000E47B5">
              <w:rPr>
                <w:b/>
              </w:rPr>
              <w:t>Weging</w:t>
            </w:r>
          </w:p>
          <w:p w14:paraId="40FB33D6" w14:textId="7DDBB512" w:rsidR="00C53C41" w:rsidRPr="004E287E" w:rsidRDefault="004E287E" w:rsidP="004E287E">
            <w:r w:rsidRPr="004E287E">
              <w:t xml:space="preserve">De </w:t>
            </w:r>
            <w:r>
              <w:t xml:space="preserve">uitwerking van deze trede </w:t>
            </w:r>
            <w:r w:rsidR="00014CE7">
              <w:t>levert maximaal</w:t>
            </w:r>
            <w:r w:rsidR="00B76FBD">
              <w:t xml:space="preserve"> 10</w:t>
            </w:r>
            <w:r w:rsidR="00014CE7">
              <w:t xml:space="preserve"> punten</w:t>
            </w:r>
            <w:r w:rsidR="006D0FC9">
              <w:t xml:space="preserve"> </w:t>
            </w:r>
            <w:r>
              <w:t xml:space="preserve">voor je </w:t>
            </w:r>
            <w:r w:rsidR="00B76FBD">
              <w:t>tredendocument</w:t>
            </w:r>
            <w:r w:rsidR="008025F1">
              <w:t>.</w:t>
            </w:r>
          </w:p>
        </w:tc>
      </w:tr>
    </w:tbl>
    <w:p w14:paraId="2C5B0E40" w14:textId="77777777" w:rsidR="00C53C41" w:rsidRPr="000E47B5" w:rsidRDefault="00C53C41" w:rsidP="00C53C41"/>
    <w:p w14:paraId="0FD9172F" w14:textId="77777777" w:rsidR="00D03257" w:rsidRDefault="00D03257">
      <w:pPr>
        <w:spacing w:after="200" w:line="276" w:lineRule="auto"/>
      </w:pPr>
      <w:r>
        <w:br w:type="page"/>
      </w:r>
    </w:p>
    <w:p w14:paraId="5F77F936" w14:textId="1F85250B" w:rsidR="00CF2CE7" w:rsidRDefault="009B216F" w:rsidP="00CF2CE7">
      <w:pPr>
        <w:pStyle w:val="Geenafstand"/>
      </w:pPr>
      <w:r w:rsidRPr="00EC48BD">
        <w:rPr>
          <w:noProof/>
          <w:sz w:val="16"/>
          <w:lang w:eastAsia="nl-NL"/>
        </w:rPr>
        <w:lastRenderedPageBreak/>
        <w:drawing>
          <wp:anchor distT="0" distB="0" distL="114300" distR="114300" simplePos="0" relativeHeight="251844606" behindDoc="0" locked="0" layoutInCell="1" allowOverlap="1" wp14:anchorId="2F0AE2EB" wp14:editId="65A89DEC">
            <wp:simplePos x="0" y="0"/>
            <wp:positionH relativeFrom="margin">
              <wp:posOffset>5231765</wp:posOffset>
            </wp:positionH>
            <wp:positionV relativeFrom="paragraph">
              <wp:posOffset>66675</wp:posOffset>
            </wp:positionV>
            <wp:extent cx="791210" cy="791210"/>
            <wp:effectExtent l="152400" t="152400" r="161290" b="1612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8A07572" w14:textId="0FE52BA6" w:rsidR="00CF2CE7" w:rsidRDefault="00CF2CE7" w:rsidP="009B216F">
      <w:pPr>
        <w:pStyle w:val="Kop2"/>
      </w:pPr>
      <w:bookmarkStart w:id="21" w:name="_Toc87905617"/>
      <w:r w:rsidRPr="00263FFD">
        <w:t>TREDE 2: De productlevenscyclus</w:t>
      </w:r>
      <w:bookmarkEnd w:id="21"/>
    </w:p>
    <w:p w14:paraId="65C8303B" w14:textId="77777777" w:rsidR="009B216F" w:rsidRPr="009B216F" w:rsidRDefault="009B216F" w:rsidP="009B216F"/>
    <w:tbl>
      <w:tblPr>
        <w:tblStyle w:val="Tabelraster"/>
        <w:tblW w:w="0" w:type="auto"/>
        <w:tblLook w:val="04A0" w:firstRow="1" w:lastRow="0" w:firstColumn="1" w:lastColumn="0" w:noHBand="0" w:noVBand="1"/>
      </w:tblPr>
      <w:tblGrid>
        <w:gridCol w:w="9061"/>
      </w:tblGrid>
      <w:tr w:rsidR="00CF2CE7" w:rsidRPr="00CF2CE7" w14:paraId="5D83009C" w14:textId="77777777" w:rsidTr="00CF2CE7">
        <w:tc>
          <w:tcPr>
            <w:tcW w:w="9061" w:type="dxa"/>
          </w:tcPr>
          <w:p w14:paraId="23684C71" w14:textId="6045B356" w:rsidR="00CF2CE7" w:rsidRPr="00CF2CE7" w:rsidRDefault="00CF2CE7" w:rsidP="00CB3846">
            <w:pPr>
              <w:pStyle w:val="Geenafstand"/>
              <w:rPr>
                <w:rFonts w:ascii="Arial" w:hAnsi="Arial" w:cs="Arial"/>
                <w:sz w:val="22"/>
              </w:rPr>
            </w:pPr>
            <w:r w:rsidRPr="00CF2CE7">
              <w:rPr>
                <w:rFonts w:ascii="Arial" w:hAnsi="Arial" w:cs="Arial"/>
                <w:sz w:val="22"/>
              </w:rPr>
              <w:t>Kwalificatiedossier</w:t>
            </w:r>
          </w:p>
          <w:p w14:paraId="53909B47" w14:textId="77777777" w:rsidR="004B2217" w:rsidRPr="00263FFD" w:rsidRDefault="004B2217" w:rsidP="004B2217">
            <w:pPr>
              <w:rPr>
                <w:sz w:val="16"/>
                <w:szCs w:val="16"/>
              </w:rPr>
            </w:pPr>
            <w:r w:rsidRPr="00263FFD">
              <w:rPr>
                <w:sz w:val="16"/>
                <w:szCs w:val="16"/>
              </w:rPr>
              <w:t>B1-K1-W3 Interpreteert en rapporteert resultaten van metingen, waarnemingen en kaartgegevens</w:t>
            </w:r>
          </w:p>
          <w:p w14:paraId="73494904" w14:textId="39738369" w:rsidR="00CF2CE7" w:rsidRPr="00CF2CE7" w:rsidRDefault="00CF2CE7" w:rsidP="00CB3846">
            <w:pPr>
              <w:pStyle w:val="Geenafstand"/>
              <w:rPr>
                <w:rFonts w:ascii="Arial" w:hAnsi="Arial" w:cs="Arial"/>
                <w:sz w:val="22"/>
              </w:rPr>
            </w:pPr>
          </w:p>
        </w:tc>
      </w:tr>
      <w:tr w:rsidR="00CF2CE7" w:rsidRPr="00CF2CE7" w14:paraId="702B475A" w14:textId="77777777" w:rsidTr="00CF2CE7">
        <w:tc>
          <w:tcPr>
            <w:tcW w:w="9061" w:type="dxa"/>
          </w:tcPr>
          <w:p w14:paraId="05BB38B7" w14:textId="7096FD1C" w:rsidR="00CF2CE7" w:rsidRPr="00CF2CE7" w:rsidRDefault="00CF2CE7" w:rsidP="00CB3846">
            <w:pPr>
              <w:pStyle w:val="Geenafstand"/>
              <w:rPr>
                <w:rFonts w:ascii="Arial" w:hAnsi="Arial" w:cs="Arial"/>
                <w:sz w:val="22"/>
              </w:rPr>
            </w:pPr>
            <w:r w:rsidRPr="00CF2CE7">
              <w:rPr>
                <w:rFonts w:ascii="Arial" w:hAnsi="Arial" w:cs="Arial"/>
                <w:sz w:val="22"/>
              </w:rPr>
              <w:t>Succescriteria IBS 2</w:t>
            </w:r>
          </w:p>
          <w:p w14:paraId="62FBFAE1" w14:textId="2B406B72" w:rsidR="002D1D91" w:rsidRPr="002D1D91" w:rsidRDefault="002D1D91" w:rsidP="002D1D91">
            <w:pPr>
              <w:rPr>
                <w:sz w:val="16"/>
                <w:szCs w:val="16"/>
              </w:rPr>
            </w:pPr>
            <w:r w:rsidRPr="002D1D91">
              <w:rPr>
                <w:sz w:val="16"/>
                <w:szCs w:val="16"/>
              </w:rPr>
              <w:t>2.1</w:t>
            </w:r>
            <w:r w:rsidR="00DC780B">
              <w:rPr>
                <w:sz w:val="16"/>
                <w:szCs w:val="16"/>
              </w:rPr>
              <w:tab/>
            </w:r>
            <w:r w:rsidRPr="002D1D91">
              <w:rPr>
                <w:sz w:val="16"/>
                <w:szCs w:val="16"/>
              </w:rPr>
              <w:t>Je benoemt welke productieprocessen er in bedrijfssituaties kunnen voorkomen.</w:t>
            </w:r>
          </w:p>
          <w:p w14:paraId="7A7B885D" w14:textId="6166B0E1" w:rsidR="00CF2CE7" w:rsidRPr="004B2217" w:rsidRDefault="002D1D91" w:rsidP="002D1D91">
            <w:r w:rsidRPr="002D1D91">
              <w:rPr>
                <w:sz w:val="16"/>
                <w:szCs w:val="16"/>
              </w:rPr>
              <w:t>2.2</w:t>
            </w:r>
            <w:r>
              <w:rPr>
                <w:sz w:val="16"/>
                <w:szCs w:val="16"/>
              </w:rPr>
              <w:t xml:space="preserve"> </w:t>
            </w:r>
            <w:r w:rsidR="00DC780B">
              <w:rPr>
                <w:sz w:val="16"/>
                <w:szCs w:val="16"/>
              </w:rPr>
              <w:tab/>
            </w:r>
            <w:r>
              <w:rPr>
                <w:sz w:val="16"/>
                <w:szCs w:val="16"/>
              </w:rPr>
              <w:t>J</w:t>
            </w:r>
            <w:r w:rsidRPr="002D1D91">
              <w:rPr>
                <w:sz w:val="16"/>
                <w:szCs w:val="16"/>
              </w:rPr>
              <w:t>e brengt de productieprocessen van een productiebedrijf in kaart.</w:t>
            </w:r>
          </w:p>
        </w:tc>
      </w:tr>
    </w:tbl>
    <w:p w14:paraId="475D335E" w14:textId="77777777" w:rsidR="00CF2CE7" w:rsidRPr="00CF2CE7" w:rsidRDefault="00CF2CE7" w:rsidP="00CF2CE7">
      <w:pPr>
        <w:pStyle w:val="Geenafstand"/>
        <w:rPr>
          <w:rFonts w:ascii="Arial" w:hAnsi="Arial" w:cs="Arial"/>
          <w:sz w:val="22"/>
        </w:rPr>
      </w:pPr>
    </w:p>
    <w:p w14:paraId="5D8877BC" w14:textId="77777777" w:rsidR="00CF2CE7" w:rsidRPr="00CF2CE7" w:rsidRDefault="00CF2CE7" w:rsidP="00CF2CE7">
      <w:pPr>
        <w:pStyle w:val="Geenafstand"/>
        <w:rPr>
          <w:rFonts w:ascii="Arial" w:hAnsi="Arial" w:cs="Arial"/>
          <w:b/>
          <w:sz w:val="22"/>
        </w:rPr>
      </w:pPr>
      <w:r w:rsidRPr="00CF2CE7">
        <w:rPr>
          <w:rFonts w:ascii="Arial" w:hAnsi="Arial" w:cs="Arial"/>
          <w:b/>
          <w:sz w:val="22"/>
        </w:rPr>
        <w:t>Inleiding</w:t>
      </w:r>
    </w:p>
    <w:p w14:paraId="5766584A" w14:textId="77777777" w:rsidR="00CF2CE7" w:rsidRPr="00CF2CE7" w:rsidRDefault="00CF2CE7" w:rsidP="00CF2CE7">
      <w:pPr>
        <w:rPr>
          <w:szCs w:val="22"/>
        </w:rPr>
      </w:pPr>
      <w:r w:rsidRPr="00CF2CE7">
        <w:rPr>
          <w:szCs w:val="22"/>
        </w:rPr>
        <w:t xml:space="preserve">Om de volledige impact van een product op het milieu te bepalen moet je verder kijken dan de afvalfase waarin het apparaat of product na bewezen diensten belandt. Zo treedt ook een bepaalde milieubelasting op bij de grondstofwinning, productie, handel en vervoer en het gebruik van het product. In het onderstaande schema kun je zien welke stappen een product in haar leven doorloopt. </w:t>
      </w:r>
      <w:r w:rsidRPr="00FB3D5D">
        <w:rPr>
          <w:szCs w:val="22"/>
          <w:u w:val="single"/>
        </w:rPr>
        <w:t>Door elke stap te onderzoeken op  milieuaspecten krijg je een totaalbeeld van de impact van het product op het milieu</w:t>
      </w:r>
      <w:r w:rsidRPr="00CF2CE7">
        <w:rPr>
          <w:szCs w:val="22"/>
        </w:rPr>
        <w:t xml:space="preserve">. </w:t>
      </w:r>
    </w:p>
    <w:p w14:paraId="0C55E56E" w14:textId="77777777" w:rsidR="00CF2CE7" w:rsidRPr="00CF2CE7" w:rsidRDefault="00CF2CE7" w:rsidP="00CF2CE7">
      <w:pPr>
        <w:rPr>
          <w:szCs w:val="22"/>
        </w:rPr>
      </w:pPr>
      <w:r w:rsidRPr="00CF2CE7">
        <w:rPr>
          <w:szCs w:val="22"/>
        </w:rPr>
        <w:t>Het resultaat van dit onderzoek wordt in de praktijk aangeduid met het begrip “levenscyclusanalyse “ of “LCA”. Met deze methode kun je gelijkwaardige producten toetsen en bepalen welk product het milieuvriendelijkst is. In de onderstaande figuur is de ideale situatie weergegeven omdat er alle ontstane afvalstromen op de een of andere manier weer voor hergebruik ingezet kunnen worden. In de praktijk is deze situatie in de meeste gevallen nog niet bereikt.</w:t>
      </w:r>
    </w:p>
    <w:p w14:paraId="564F5891" w14:textId="77777777" w:rsidR="00CF2CE7" w:rsidRPr="00CF2CE7" w:rsidRDefault="00CF2CE7" w:rsidP="00CF2CE7">
      <w:pPr>
        <w:pStyle w:val="Geenafstand"/>
        <w:rPr>
          <w:rFonts w:ascii="Arial" w:hAnsi="Arial" w:cs="Arial"/>
          <w:b/>
          <w:sz w:val="22"/>
        </w:rPr>
      </w:pPr>
    </w:p>
    <w:p w14:paraId="3D05A7F0" w14:textId="77777777" w:rsidR="00CF2CE7" w:rsidRPr="00CF2CE7" w:rsidRDefault="00CF2CE7" w:rsidP="00CF2CE7">
      <w:pPr>
        <w:pStyle w:val="Geenafstand"/>
        <w:rPr>
          <w:rFonts w:ascii="Arial" w:hAnsi="Arial" w:cs="Arial"/>
          <w:b/>
          <w:sz w:val="22"/>
        </w:rPr>
      </w:pPr>
      <w:r w:rsidRPr="00CF2CE7">
        <w:rPr>
          <w:rFonts w:ascii="Arial" w:hAnsi="Arial" w:cs="Arial"/>
          <w:b/>
          <w:sz w:val="22"/>
        </w:rPr>
        <w:t>Doelstelling</w:t>
      </w:r>
    </w:p>
    <w:p w14:paraId="1D08864B" w14:textId="77777777" w:rsidR="00CF2CE7" w:rsidRPr="00CF2CE7" w:rsidRDefault="00CF2CE7" w:rsidP="00CF2CE7">
      <w:pPr>
        <w:pStyle w:val="Geenafstand"/>
        <w:rPr>
          <w:rFonts w:ascii="Arial" w:hAnsi="Arial" w:cs="Arial"/>
          <w:sz w:val="22"/>
        </w:rPr>
      </w:pPr>
      <w:r w:rsidRPr="00CF2CE7">
        <w:rPr>
          <w:rFonts w:ascii="Arial" w:hAnsi="Arial" w:cs="Arial"/>
          <w:sz w:val="22"/>
        </w:rPr>
        <w:t>Je maakt een (digitale) wandplaat / poster op A3 formaat. Hierop is op een heldere wijze de productlevenscyclus van het door jou onderzochte product en de hierbij ontstane milieubelasting weergegeven.</w:t>
      </w:r>
    </w:p>
    <w:p w14:paraId="6B14B87F" w14:textId="77777777" w:rsidR="00CF2CE7" w:rsidRPr="00CF2CE7" w:rsidRDefault="00CF2CE7" w:rsidP="00CF2CE7">
      <w:pPr>
        <w:pStyle w:val="Geenafstand"/>
        <w:rPr>
          <w:rFonts w:ascii="Arial" w:hAnsi="Arial" w:cs="Arial"/>
          <w:b/>
          <w:sz w:val="22"/>
        </w:rPr>
      </w:pPr>
      <w:r w:rsidRPr="00CF2CE7">
        <w:rPr>
          <w:rFonts w:ascii="Arial" w:hAnsi="Arial" w:cs="Arial"/>
          <w:b/>
          <w:noProof/>
          <w:sz w:val="22"/>
          <w:lang w:eastAsia="nl-NL"/>
        </w:rPr>
        <mc:AlternateContent>
          <mc:Choice Requires="wps">
            <w:drawing>
              <wp:anchor distT="0" distB="0" distL="114300" distR="114300" simplePos="0" relativeHeight="251815934" behindDoc="0" locked="0" layoutInCell="1" allowOverlap="1" wp14:anchorId="0C5C1E68" wp14:editId="635FBDCC">
                <wp:simplePos x="0" y="0"/>
                <wp:positionH relativeFrom="margin">
                  <wp:posOffset>-635</wp:posOffset>
                </wp:positionH>
                <wp:positionV relativeFrom="paragraph">
                  <wp:posOffset>113665</wp:posOffset>
                </wp:positionV>
                <wp:extent cx="5768340" cy="746760"/>
                <wp:effectExtent l="0" t="0" r="22860" b="15240"/>
                <wp:wrapNone/>
                <wp:docPr id="26" name="Afgeronde rechthoek 1"/>
                <wp:cNvGraphicFramePr/>
                <a:graphic xmlns:a="http://schemas.openxmlformats.org/drawingml/2006/main">
                  <a:graphicData uri="http://schemas.microsoft.com/office/word/2010/wordprocessingShape">
                    <wps:wsp>
                      <wps:cNvSpPr/>
                      <wps:spPr>
                        <a:xfrm>
                          <a:off x="0" y="0"/>
                          <a:ext cx="5768340" cy="74676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A1D73C" w14:textId="77777777" w:rsidR="00387FF9" w:rsidRDefault="00387FF9" w:rsidP="00CF2CE7">
                            <w:pPr>
                              <w:rPr>
                                <w:b/>
                              </w:rPr>
                            </w:pPr>
                            <w:r w:rsidRPr="00C32F55">
                              <w:rPr>
                                <w:b/>
                              </w:rPr>
                              <w:t>Benodigdheden</w:t>
                            </w:r>
                          </w:p>
                          <w:p w14:paraId="04CAF663" w14:textId="75F07396" w:rsidR="00387FF9" w:rsidRPr="000E31CC" w:rsidRDefault="00387FF9" w:rsidP="00CF2CE7">
                            <w:pPr>
                              <w:pStyle w:val="Geenafstand"/>
                              <w:rPr>
                                <w:rFonts w:ascii="Arial" w:hAnsi="Arial" w:cs="Arial"/>
                                <w:sz w:val="22"/>
                              </w:rPr>
                            </w:pPr>
                            <w:r w:rsidRPr="000E31CC">
                              <w:rPr>
                                <w:rFonts w:ascii="Arial" w:hAnsi="Arial" w:cs="Arial"/>
                                <w:sz w:val="22"/>
                              </w:rPr>
                              <w:t>Theorie door docent: productlevenscyclus</w:t>
                            </w:r>
                          </w:p>
                          <w:p w14:paraId="795AF96C" w14:textId="77777777" w:rsidR="00387FF9" w:rsidRPr="000E31CC" w:rsidRDefault="00387FF9" w:rsidP="00CF2CE7">
                            <w:pPr>
                              <w:pStyle w:val="Geenafstand"/>
                              <w:rPr>
                                <w:rFonts w:ascii="Arial" w:hAnsi="Arial" w:cs="Arial"/>
                                <w:sz w:val="22"/>
                              </w:rPr>
                            </w:pPr>
                            <w:r w:rsidRPr="000E31CC">
                              <w:rPr>
                                <w:rFonts w:ascii="Arial" w:hAnsi="Arial" w:cs="Arial"/>
                                <w:sz w:val="22"/>
                              </w:rPr>
                              <w:t>internet</w:t>
                            </w:r>
                          </w:p>
                          <w:p w14:paraId="321F8CB0" w14:textId="77777777" w:rsidR="00387FF9" w:rsidRPr="00C32F55" w:rsidRDefault="00387FF9" w:rsidP="00CF2CE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5C1E68" id="Afgeronde rechthoek 1" o:spid="_x0000_s1029" style="position:absolute;margin-left:-.05pt;margin-top:8.95pt;width:454.2pt;height:58.8pt;z-index:2518159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" fillcolor="white [3201]" strokecolor="black [3213]" strokeweight="1pt">
                <v:textbox>
                  <w:txbxContent>
                    <w:p w14:paraId="3DA1D73C" w14:textId="77777777" w:rsidR="00387FF9" w:rsidRDefault="00387FF9" w:rsidP="00CF2CE7">
                      <w:pPr>
                        <w:rPr>
                          <w:b/>
                        </w:rPr>
                      </w:pPr>
                      <w:r w:rsidRPr="00C32F55">
                        <w:rPr>
                          <w:b/>
                        </w:rPr>
                        <w:t>Benodigdheden</w:t>
                      </w:r>
                    </w:p>
                    <w:p w14:paraId="04CAF663" w14:textId="75F07396" w:rsidR="00387FF9" w:rsidRPr="000E31CC" w:rsidRDefault="00387FF9" w:rsidP="00CF2CE7">
                      <w:pPr>
                        <w:pStyle w:val="Geenafstand"/>
                        <w:rPr>
                          <w:rFonts w:ascii="Arial" w:hAnsi="Arial" w:cs="Arial"/>
                          <w:sz w:val="22"/>
                        </w:rPr>
                      </w:pPr>
                      <w:r w:rsidRPr="000E31CC">
                        <w:rPr>
                          <w:rFonts w:ascii="Arial" w:hAnsi="Arial" w:cs="Arial"/>
                          <w:sz w:val="22"/>
                        </w:rPr>
                        <w:t>Theorie door docent: productlevenscyclus</w:t>
                      </w:r>
                    </w:p>
                    <w:p w14:paraId="795AF96C" w14:textId="77777777" w:rsidR="00387FF9" w:rsidRPr="000E31CC" w:rsidRDefault="00387FF9" w:rsidP="00CF2CE7">
                      <w:pPr>
                        <w:pStyle w:val="Geenafstand"/>
                        <w:rPr>
                          <w:rFonts w:ascii="Arial" w:hAnsi="Arial" w:cs="Arial"/>
                          <w:sz w:val="22"/>
                        </w:rPr>
                      </w:pPr>
                      <w:r w:rsidRPr="000E31CC">
                        <w:rPr>
                          <w:rFonts w:ascii="Arial" w:hAnsi="Arial" w:cs="Arial"/>
                          <w:sz w:val="22"/>
                        </w:rPr>
                        <w:t>internet</w:t>
                      </w:r>
                    </w:p>
                    <w:p w14:paraId="321F8CB0" w14:textId="77777777" w:rsidR="00387FF9" w:rsidRPr="00C32F55" w:rsidRDefault="00387FF9" w:rsidP="00CF2CE7">
                      <w:pPr>
                        <w:pStyle w:val="Geenafstand"/>
                      </w:pPr>
                    </w:p>
                  </w:txbxContent>
                </v:textbox>
                <w10:wrap anchorx="margin"/>
              </v:roundrect>
            </w:pict>
          </mc:Fallback>
        </mc:AlternateContent>
      </w:r>
    </w:p>
    <w:p w14:paraId="14F6C465" w14:textId="77777777" w:rsidR="00CF2CE7" w:rsidRPr="00CF2CE7" w:rsidRDefault="00CF2CE7" w:rsidP="00CF2CE7">
      <w:pPr>
        <w:rPr>
          <w:b/>
          <w:szCs w:val="22"/>
        </w:rPr>
      </w:pPr>
    </w:p>
    <w:p w14:paraId="59D90BAA" w14:textId="77777777" w:rsidR="00CF2CE7" w:rsidRPr="00CF2CE7" w:rsidRDefault="00CF2CE7" w:rsidP="00CF2CE7">
      <w:pPr>
        <w:rPr>
          <w:b/>
          <w:szCs w:val="22"/>
        </w:rPr>
      </w:pPr>
    </w:p>
    <w:p w14:paraId="76A162B4" w14:textId="77777777" w:rsidR="00CF2CE7" w:rsidRPr="00CF2CE7" w:rsidRDefault="00CF2CE7" w:rsidP="00CF2CE7">
      <w:pPr>
        <w:rPr>
          <w:b/>
          <w:szCs w:val="22"/>
        </w:rPr>
      </w:pPr>
    </w:p>
    <w:p w14:paraId="28548D73" w14:textId="77777777" w:rsidR="00CF2CE7" w:rsidRPr="00CF2CE7" w:rsidRDefault="00CF2CE7" w:rsidP="00CF2CE7">
      <w:pPr>
        <w:pStyle w:val="Geenafstand"/>
        <w:rPr>
          <w:rFonts w:ascii="Arial" w:hAnsi="Arial" w:cs="Arial"/>
          <w:b/>
          <w:sz w:val="22"/>
        </w:rPr>
      </w:pPr>
    </w:p>
    <w:p w14:paraId="19BA31E2" w14:textId="77777777" w:rsidR="00CF2CE7" w:rsidRDefault="00CF2CE7" w:rsidP="00CF2CE7">
      <w:pPr>
        <w:pStyle w:val="Geenafstand"/>
        <w:rPr>
          <w:rFonts w:ascii="Arial" w:hAnsi="Arial" w:cs="Arial"/>
          <w:b/>
          <w:sz w:val="22"/>
        </w:rPr>
      </w:pPr>
    </w:p>
    <w:p w14:paraId="4EC34A92" w14:textId="3915F08D" w:rsidR="00CF2CE7" w:rsidRPr="00CF2CE7" w:rsidRDefault="4F54EC09" w:rsidP="323EFFCE">
      <w:pPr>
        <w:pStyle w:val="Geenafstand"/>
        <w:rPr>
          <w:rFonts w:ascii="Arial" w:hAnsi="Arial" w:cs="Arial"/>
          <w:b/>
          <w:bCs/>
          <w:sz w:val="22"/>
        </w:rPr>
      </w:pPr>
      <w:r w:rsidRPr="323EFFCE">
        <w:rPr>
          <w:rFonts w:ascii="Arial" w:hAnsi="Arial" w:cs="Arial"/>
          <w:b/>
          <w:bCs/>
          <w:sz w:val="22"/>
        </w:rPr>
        <w:t>Werkwijze</w:t>
      </w:r>
    </w:p>
    <w:p w14:paraId="656AE76A" w14:textId="241D18C3" w:rsidR="323EFFCE" w:rsidRDefault="323EFFCE" w:rsidP="323EFFCE">
      <w:pPr>
        <w:pStyle w:val="Geenafstand"/>
        <w:rPr>
          <w:rFonts w:ascii="Arial" w:hAnsi="Arial" w:cs="Arial"/>
          <w:b/>
          <w:bCs/>
          <w:sz w:val="22"/>
        </w:rPr>
      </w:pPr>
    </w:p>
    <w:p w14:paraId="11D1144C" w14:textId="0E0C0281" w:rsidR="171E8D49" w:rsidRDefault="171E8D49" w:rsidP="323EFFCE">
      <w:pPr>
        <w:pStyle w:val="Geenafstand"/>
        <w:rPr>
          <w:rFonts w:ascii="Arial" w:hAnsi="Arial" w:cs="Arial"/>
          <w:b/>
          <w:bCs/>
          <w:sz w:val="22"/>
        </w:rPr>
      </w:pPr>
      <w:r w:rsidRPr="323EFFCE">
        <w:rPr>
          <w:rFonts w:ascii="Arial" w:hAnsi="Arial" w:cs="Arial"/>
          <w:sz w:val="22"/>
        </w:rPr>
        <w:t>Kijk nu eerst het filmpje over de ‘'story of stuff’' via onderstaande link:</w:t>
      </w:r>
    </w:p>
    <w:p w14:paraId="27603B42" w14:textId="07174FC1" w:rsidR="171E8D49" w:rsidRDefault="171E8D49" w:rsidP="323EFFCE">
      <w:pPr>
        <w:pStyle w:val="Geenafstand"/>
        <w:rPr>
          <w:rFonts w:ascii="Arial" w:hAnsi="Arial" w:cs="Arial"/>
          <w:b/>
          <w:bCs/>
          <w:sz w:val="22"/>
        </w:rPr>
      </w:pPr>
      <w:r w:rsidRPr="323EFFCE">
        <w:rPr>
          <w:rFonts w:ascii="Arial" w:hAnsi="Arial" w:cs="Arial"/>
          <w:b/>
          <w:bCs/>
          <w:sz w:val="22"/>
        </w:rPr>
        <w:t xml:space="preserve"> </w:t>
      </w:r>
    </w:p>
    <w:p w14:paraId="3335BADB" w14:textId="43ED4CEC" w:rsidR="171E8D49" w:rsidRDefault="000535BA" w:rsidP="323EFFCE">
      <w:pPr>
        <w:pStyle w:val="Geenafstand"/>
        <w:rPr>
          <w:rFonts w:ascii="Arial" w:hAnsi="Arial" w:cs="Arial"/>
          <w:b/>
          <w:bCs/>
          <w:sz w:val="22"/>
        </w:rPr>
      </w:pPr>
      <w:hyperlink r:id="rId23">
        <w:r w:rsidR="171E8D49" w:rsidRPr="323EFFCE">
          <w:rPr>
            <w:rStyle w:val="Hyperlink"/>
            <w:rFonts w:ascii="Arial" w:hAnsi="Arial" w:cs="Arial"/>
            <w:b/>
            <w:bCs/>
            <w:sz w:val="22"/>
          </w:rPr>
          <w:t>https://www.storyofstuff.org/movies/story-of-stuff/</w:t>
        </w:r>
      </w:hyperlink>
    </w:p>
    <w:p w14:paraId="1FAF8F53" w14:textId="4B98E2F7" w:rsidR="323EFFCE" w:rsidRDefault="323EFFCE" w:rsidP="323EFFCE">
      <w:pPr>
        <w:pStyle w:val="Geenafstand"/>
        <w:rPr>
          <w:rFonts w:ascii="Arial" w:hAnsi="Arial" w:cs="Arial"/>
          <w:b/>
          <w:bCs/>
          <w:sz w:val="22"/>
        </w:rPr>
      </w:pPr>
    </w:p>
    <w:p w14:paraId="004B52AC" w14:textId="401E439A" w:rsidR="323EFFCE" w:rsidRDefault="323EFFCE" w:rsidP="323EFFCE">
      <w:pPr>
        <w:pStyle w:val="Geenafstand"/>
        <w:rPr>
          <w:rFonts w:ascii="Arial" w:hAnsi="Arial" w:cs="Arial"/>
          <w:b/>
          <w:bCs/>
          <w:sz w:val="22"/>
        </w:rPr>
      </w:pPr>
    </w:p>
    <w:p w14:paraId="35109C0E" w14:textId="77777777" w:rsidR="00CF2CE7" w:rsidRPr="00CF2CE7" w:rsidRDefault="00CF2CE7" w:rsidP="003B38AA">
      <w:r w:rsidRPr="00CF2CE7">
        <w:t>Werk (eventueel) samen met een klasgenoot.</w:t>
      </w:r>
    </w:p>
    <w:p w14:paraId="593F96D5" w14:textId="21D9E852" w:rsidR="00CF2CE7" w:rsidRPr="00CF2CE7" w:rsidRDefault="00CF2CE7" w:rsidP="003B38AA">
      <w:r w:rsidRPr="00CF2CE7">
        <w:t>a. kies een product dat grotendeels uit één materiaalsoort is gemaakt en waarvan je de productlevenscyclus wil uitzoeken</w:t>
      </w:r>
      <w:r w:rsidRPr="00CF2CE7">
        <w:rPr>
          <w:b/>
        </w:rPr>
        <w:t xml:space="preserve">. </w:t>
      </w:r>
      <w:r w:rsidRPr="00CF2CE7">
        <w:t xml:space="preserve">Je kunt hierbij denken aan een blikje, een </w:t>
      </w:r>
      <w:proofErr w:type="spellStart"/>
      <w:r w:rsidRPr="00CF2CE7">
        <w:t>t-shirt</w:t>
      </w:r>
      <w:proofErr w:type="spellEnd"/>
      <w:r w:rsidRPr="00CF2CE7">
        <w:t>,</w:t>
      </w:r>
      <w:r w:rsidRPr="00CF2CE7">
        <w:rPr>
          <w:b/>
        </w:rPr>
        <w:t xml:space="preserve"> </w:t>
      </w:r>
      <w:r w:rsidRPr="00CF2CE7">
        <w:t>een stoel, raam</w:t>
      </w:r>
      <w:r w:rsidR="0033566C">
        <w:t>/glas</w:t>
      </w:r>
      <w:r w:rsidRPr="00CF2CE7">
        <w:t xml:space="preserve"> enz.</w:t>
      </w:r>
    </w:p>
    <w:p w14:paraId="778A49BC" w14:textId="699B8ED2" w:rsidR="00CF2CE7" w:rsidRPr="00CF2CE7" w:rsidRDefault="00CF2CE7" w:rsidP="003B38AA">
      <w:r w:rsidRPr="00CF2CE7">
        <w:t xml:space="preserve">b. zoek op internet naar van belang zijnde milieu-informatie over het gekozen product </w:t>
      </w:r>
      <w:r w:rsidR="00263FFD">
        <w:t>in</w:t>
      </w:r>
      <w:r w:rsidRPr="00CF2CE7">
        <w:t xml:space="preserve"> </w:t>
      </w:r>
      <w:r w:rsidRPr="00CF2CE7">
        <w:rPr>
          <w:u w:val="single"/>
        </w:rPr>
        <w:t>elke</w:t>
      </w:r>
      <w:r w:rsidRPr="00CF2CE7">
        <w:t xml:space="preserve"> </w:t>
      </w:r>
      <w:r w:rsidRPr="00263FFD">
        <w:rPr>
          <w:u w:val="single"/>
        </w:rPr>
        <w:t>fase van de productlevenscyclus</w:t>
      </w:r>
      <w:r w:rsidRPr="00CF2CE7">
        <w:t>.</w:t>
      </w:r>
    </w:p>
    <w:p w14:paraId="0F3BA1C4" w14:textId="7D36FD40" w:rsidR="00CF2CE7" w:rsidRPr="00CF2CE7" w:rsidRDefault="00CF2CE7" w:rsidP="003B38AA">
      <w:r w:rsidRPr="00CF2CE7">
        <w:t>c. neem de onderstaande figu</w:t>
      </w:r>
      <w:r w:rsidR="00263FFD">
        <w:t>ren (schema en tabel)</w:t>
      </w:r>
      <w:r w:rsidRPr="00CF2CE7">
        <w:t xml:space="preserve"> over op een A3 papier of groter vel en vul</w:t>
      </w:r>
      <w:r w:rsidR="00FB3D5D">
        <w:t xml:space="preserve"> met de pijlen aan de onderkant van de figuur</w:t>
      </w:r>
      <w:r w:rsidRPr="00CF2CE7">
        <w:t xml:space="preserve"> in hoe de productlevenscyclus van het product er uitziet, gebruik </w:t>
      </w:r>
      <w:r w:rsidR="00263FFD">
        <w:t>onderstaande</w:t>
      </w:r>
      <w:r w:rsidRPr="00CF2CE7">
        <w:t xml:space="preserve"> figuur als voorbeeld.</w:t>
      </w:r>
    </w:p>
    <w:p w14:paraId="7DB9A867" w14:textId="4E994566" w:rsidR="00CF2CE7" w:rsidRPr="00CF2CE7" w:rsidRDefault="00CF2CE7" w:rsidP="003B38AA">
      <w:r w:rsidRPr="00CF2CE7">
        <w:t xml:space="preserve">d. geef per stap in de productlevenscyclus aan wat de </w:t>
      </w:r>
      <w:r w:rsidRPr="000E31CC">
        <w:rPr>
          <w:u w:val="single"/>
        </w:rPr>
        <w:t xml:space="preserve">milieuaspecten </w:t>
      </w:r>
      <w:r w:rsidRPr="00CF2CE7">
        <w:t xml:space="preserve">zijn die om de hoek komen kijken: dus op welke wijze of door welke stoffen vindt er in welk deel van de productielevenscyclus milieubelasting plaats en </w:t>
      </w:r>
      <w:r w:rsidRPr="000E31CC">
        <w:rPr>
          <w:u w:val="single"/>
        </w:rPr>
        <w:t>waar bestaat deze uit</w:t>
      </w:r>
      <w:r w:rsidRPr="00CF2CE7">
        <w:t>?</w:t>
      </w:r>
      <w:r w:rsidR="000E31CC">
        <w:t xml:space="preserve"> Benoem deze zo </w:t>
      </w:r>
      <w:r w:rsidR="000E31CC" w:rsidRPr="0033566C">
        <w:rPr>
          <w:u w:val="single"/>
        </w:rPr>
        <w:t xml:space="preserve">concreet </w:t>
      </w:r>
      <w:r w:rsidR="000E31CC">
        <w:t>mogelijk.</w:t>
      </w:r>
      <w:r w:rsidR="00FB3D5D">
        <w:t xml:space="preserve"> Bij een katoenen </w:t>
      </w:r>
      <w:proofErr w:type="spellStart"/>
      <w:r w:rsidR="00FB3D5D">
        <w:t>t-shirt</w:t>
      </w:r>
      <w:proofErr w:type="spellEnd"/>
      <w:r w:rsidR="00FB3D5D">
        <w:t xml:space="preserve"> ga je bijvoorbeeld bij de grondstofwinning na hoe </w:t>
      </w:r>
      <w:r w:rsidR="00FB3D5D">
        <w:lastRenderedPageBreak/>
        <w:t xml:space="preserve">milieubelastend de teelt van katoen is die de landbouw veroorzaakt om het gewas te doen groeien. Hier is veel info van op internet te vinden. Je krijgt hier bijvoorbeeld bij bodem en (grond)water: verontreiniging door bestrijdingsmiddelen en een heel hoog waterverbruik bij de productie van een </w:t>
      </w:r>
      <w:proofErr w:type="spellStart"/>
      <w:r w:rsidR="00FB3D5D">
        <w:t>t-shirt</w:t>
      </w:r>
      <w:proofErr w:type="spellEnd"/>
      <w:r w:rsidR="00FB3D5D">
        <w:t>.</w:t>
      </w:r>
    </w:p>
    <w:p w14:paraId="567E6D34" w14:textId="77777777" w:rsidR="00CF2CE7" w:rsidRPr="00CF2CE7" w:rsidRDefault="00CF2CE7" w:rsidP="00CF2CE7">
      <w:pPr>
        <w:pStyle w:val="Geenafstand"/>
        <w:rPr>
          <w:rFonts w:ascii="Arial" w:hAnsi="Arial" w:cs="Arial"/>
          <w:b/>
          <w:sz w:val="22"/>
        </w:rPr>
      </w:pPr>
    </w:p>
    <w:p w14:paraId="4B305269" w14:textId="77777777" w:rsidR="00CF2CE7" w:rsidRPr="00CF2CE7" w:rsidRDefault="00CF2CE7" w:rsidP="00CF2CE7">
      <w:pPr>
        <w:pStyle w:val="Geenafstand"/>
        <w:rPr>
          <w:rFonts w:ascii="Arial" w:hAnsi="Arial" w:cs="Arial"/>
          <w:b/>
          <w:sz w:val="22"/>
        </w:rPr>
      </w:pPr>
    </w:p>
    <w:p w14:paraId="17D65CEA" w14:textId="77777777" w:rsidR="00CF2CE7" w:rsidRPr="00CF2CE7" w:rsidRDefault="00CF2CE7" w:rsidP="00CF2CE7">
      <w:pPr>
        <w:pStyle w:val="Geenafstand"/>
        <w:rPr>
          <w:rFonts w:ascii="Arial" w:hAnsi="Arial" w:cs="Arial"/>
          <w:b/>
          <w:sz w:val="22"/>
        </w:rPr>
      </w:pPr>
    </w:p>
    <w:p w14:paraId="15B73D86" w14:textId="77777777" w:rsidR="00CF2CE7" w:rsidRPr="00CF2CE7" w:rsidRDefault="00CF2CE7" w:rsidP="00CF2CE7">
      <w:pPr>
        <w:pStyle w:val="Geenafstand"/>
        <w:rPr>
          <w:rFonts w:ascii="Arial" w:hAnsi="Arial" w:cs="Arial"/>
          <w:b/>
          <w:sz w:val="22"/>
        </w:rPr>
      </w:pPr>
    </w:p>
    <w:p w14:paraId="31C00038" w14:textId="77777777" w:rsidR="00CF2CE7" w:rsidRPr="00CF2CE7" w:rsidRDefault="4F54EC09" w:rsidP="00CF2CE7">
      <w:pPr>
        <w:pStyle w:val="Geenafstand"/>
        <w:rPr>
          <w:rFonts w:ascii="Arial" w:hAnsi="Arial" w:cs="Arial"/>
          <w:b/>
          <w:sz w:val="22"/>
        </w:rPr>
      </w:pPr>
      <w:r>
        <w:rPr>
          <w:noProof/>
        </w:rPr>
        <w:drawing>
          <wp:inline distT="0" distB="0" distL="0" distR="0" wp14:anchorId="413C56AC" wp14:editId="525D5BFF">
            <wp:extent cx="5760720" cy="2092960"/>
            <wp:effectExtent l="0" t="0" r="0"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24">
                      <a:extLst>
                        <a:ext uri="{28A0092B-C50C-407E-A947-70E740481C1C}">
                          <a14:useLocalDpi xmlns:a14="http://schemas.microsoft.com/office/drawing/2010/main" val="0"/>
                        </a:ext>
                      </a:extLst>
                    </a:blip>
                    <a:stretch>
                      <a:fillRect/>
                    </a:stretch>
                  </pic:blipFill>
                  <pic:spPr>
                    <a:xfrm>
                      <a:off x="0" y="0"/>
                      <a:ext cx="5760720" cy="2092960"/>
                    </a:xfrm>
                    <a:prstGeom prst="rect">
                      <a:avLst/>
                    </a:prstGeom>
                  </pic:spPr>
                </pic:pic>
              </a:graphicData>
            </a:graphic>
          </wp:inline>
        </w:drawing>
      </w:r>
    </w:p>
    <w:p w14:paraId="2DD52336" w14:textId="38CABEEF" w:rsidR="00CF2CE7" w:rsidRPr="00CF2CE7" w:rsidRDefault="00CF2CE7" w:rsidP="00CF2CE7">
      <w:pPr>
        <w:pStyle w:val="Geenafstand"/>
        <w:rPr>
          <w:rFonts w:ascii="Arial" w:hAnsi="Arial" w:cs="Arial"/>
          <w:b/>
          <w:sz w:val="22"/>
        </w:rPr>
      </w:pPr>
      <w:r w:rsidRPr="00CF2CE7">
        <w:rPr>
          <w:rFonts w:ascii="Arial" w:hAnsi="Arial" w:cs="Arial"/>
          <w:b/>
          <w:sz w:val="22"/>
        </w:rPr>
        <w:t>Figuur: schematische weergave van de productlevenscyclus.</w:t>
      </w:r>
      <w:r w:rsidR="00E476C1">
        <w:rPr>
          <w:rFonts w:ascii="Arial" w:hAnsi="Arial" w:cs="Arial"/>
          <w:b/>
          <w:sz w:val="22"/>
        </w:rPr>
        <w:t xml:space="preserve"> Getekend is de ideale situatie want al het afval komt terug in de cyclus.</w:t>
      </w:r>
    </w:p>
    <w:p w14:paraId="64B4914D" w14:textId="77777777" w:rsidR="00CF2CE7" w:rsidRPr="00CF2CE7" w:rsidRDefault="00CF2CE7" w:rsidP="00CF2CE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272"/>
        <w:gridCol w:w="1152"/>
        <w:gridCol w:w="1177"/>
        <w:gridCol w:w="1152"/>
        <w:gridCol w:w="1342"/>
        <w:gridCol w:w="1152"/>
        <w:gridCol w:w="864"/>
      </w:tblGrid>
      <w:tr w:rsidR="00CF2CE7" w:rsidRPr="00CF2CE7" w14:paraId="25586186" w14:textId="77777777" w:rsidTr="00CB3846">
        <w:tc>
          <w:tcPr>
            <w:tcW w:w="9288" w:type="dxa"/>
            <w:gridSpan w:val="8"/>
            <w:shd w:val="clear" w:color="auto" w:fill="auto"/>
          </w:tcPr>
          <w:p w14:paraId="7E372A22" w14:textId="77777777" w:rsidR="00CF2CE7" w:rsidRPr="00CF2CE7" w:rsidRDefault="00CF2CE7" w:rsidP="00CB3846">
            <w:pPr>
              <w:rPr>
                <w:szCs w:val="22"/>
              </w:rPr>
            </w:pPr>
            <w:r w:rsidRPr="00CF2CE7">
              <w:rPr>
                <w:szCs w:val="22"/>
              </w:rPr>
              <w:t>Milieuaspecten per stap in de productlevenscyclus</w:t>
            </w:r>
          </w:p>
        </w:tc>
      </w:tr>
      <w:tr w:rsidR="00CF2CE7" w:rsidRPr="00CF2CE7" w14:paraId="167045F8" w14:textId="77777777" w:rsidTr="00CB3846">
        <w:tc>
          <w:tcPr>
            <w:tcW w:w="950" w:type="dxa"/>
            <w:shd w:val="clear" w:color="auto" w:fill="auto"/>
          </w:tcPr>
          <w:p w14:paraId="4AA21F3B" w14:textId="77777777" w:rsidR="00CF2CE7" w:rsidRPr="00CF2CE7" w:rsidRDefault="00CF2CE7" w:rsidP="00CB3846">
            <w:pPr>
              <w:rPr>
                <w:szCs w:val="22"/>
              </w:rPr>
            </w:pPr>
          </w:p>
        </w:tc>
        <w:tc>
          <w:tcPr>
            <w:tcW w:w="1281" w:type="dxa"/>
            <w:shd w:val="clear" w:color="auto" w:fill="auto"/>
          </w:tcPr>
          <w:p w14:paraId="4894F433" w14:textId="77777777" w:rsidR="00CF2CE7" w:rsidRPr="00CF2CE7" w:rsidRDefault="00CF2CE7" w:rsidP="00CB3846">
            <w:pPr>
              <w:rPr>
                <w:szCs w:val="22"/>
              </w:rPr>
            </w:pPr>
            <w:r w:rsidRPr="00CF2CE7">
              <w:rPr>
                <w:szCs w:val="22"/>
              </w:rPr>
              <w:t>Grondstof-</w:t>
            </w:r>
          </w:p>
          <w:p w14:paraId="1569133C" w14:textId="77777777" w:rsidR="00CF2CE7" w:rsidRPr="00CF2CE7" w:rsidRDefault="00CF2CE7" w:rsidP="00CB3846">
            <w:pPr>
              <w:rPr>
                <w:szCs w:val="22"/>
              </w:rPr>
            </w:pPr>
            <w:r w:rsidRPr="00CF2CE7">
              <w:rPr>
                <w:szCs w:val="22"/>
              </w:rPr>
              <w:t>winning</w:t>
            </w:r>
          </w:p>
        </w:tc>
        <w:tc>
          <w:tcPr>
            <w:tcW w:w="1185" w:type="dxa"/>
            <w:shd w:val="clear" w:color="auto" w:fill="auto"/>
          </w:tcPr>
          <w:p w14:paraId="7B139BF1" w14:textId="77777777" w:rsidR="00CF2CE7" w:rsidRPr="00CF2CE7" w:rsidRDefault="00CF2CE7" w:rsidP="00CB3846">
            <w:pPr>
              <w:rPr>
                <w:szCs w:val="22"/>
              </w:rPr>
            </w:pPr>
            <w:r w:rsidRPr="00CF2CE7">
              <w:rPr>
                <w:szCs w:val="22"/>
              </w:rPr>
              <w:t>transport</w:t>
            </w:r>
          </w:p>
        </w:tc>
        <w:tc>
          <w:tcPr>
            <w:tcW w:w="1205" w:type="dxa"/>
            <w:shd w:val="clear" w:color="auto" w:fill="auto"/>
          </w:tcPr>
          <w:p w14:paraId="3A5260C4" w14:textId="77777777" w:rsidR="00CF2CE7" w:rsidRPr="00CF2CE7" w:rsidRDefault="00CF2CE7" w:rsidP="00CB3846">
            <w:pPr>
              <w:rPr>
                <w:szCs w:val="22"/>
              </w:rPr>
            </w:pPr>
            <w:r w:rsidRPr="00CF2CE7">
              <w:rPr>
                <w:szCs w:val="22"/>
              </w:rPr>
              <w:t>productie</w:t>
            </w:r>
          </w:p>
        </w:tc>
        <w:tc>
          <w:tcPr>
            <w:tcW w:w="1185" w:type="dxa"/>
            <w:shd w:val="clear" w:color="auto" w:fill="auto"/>
          </w:tcPr>
          <w:p w14:paraId="05570E8E" w14:textId="77777777" w:rsidR="00CF2CE7" w:rsidRPr="00CF2CE7" w:rsidRDefault="00CF2CE7" w:rsidP="00CB3846">
            <w:pPr>
              <w:rPr>
                <w:szCs w:val="22"/>
              </w:rPr>
            </w:pPr>
            <w:r w:rsidRPr="00CF2CE7">
              <w:rPr>
                <w:szCs w:val="22"/>
              </w:rPr>
              <w:t>transport</w:t>
            </w:r>
          </w:p>
        </w:tc>
        <w:tc>
          <w:tcPr>
            <w:tcW w:w="1342" w:type="dxa"/>
            <w:shd w:val="clear" w:color="auto" w:fill="auto"/>
          </w:tcPr>
          <w:p w14:paraId="77D61EC5" w14:textId="77777777" w:rsidR="00CF2CE7" w:rsidRPr="00CF2CE7" w:rsidRDefault="00CF2CE7" w:rsidP="00CB3846">
            <w:pPr>
              <w:rPr>
                <w:szCs w:val="22"/>
              </w:rPr>
            </w:pPr>
            <w:r w:rsidRPr="00CF2CE7">
              <w:rPr>
                <w:szCs w:val="22"/>
              </w:rPr>
              <w:t>consumptie</w:t>
            </w:r>
          </w:p>
        </w:tc>
        <w:tc>
          <w:tcPr>
            <w:tcW w:w="1185" w:type="dxa"/>
            <w:shd w:val="clear" w:color="auto" w:fill="auto"/>
          </w:tcPr>
          <w:p w14:paraId="6C676CD1" w14:textId="77777777" w:rsidR="00CF2CE7" w:rsidRPr="00CF2CE7" w:rsidRDefault="00CF2CE7" w:rsidP="00CB3846">
            <w:pPr>
              <w:rPr>
                <w:szCs w:val="22"/>
              </w:rPr>
            </w:pPr>
            <w:r w:rsidRPr="00CF2CE7">
              <w:rPr>
                <w:szCs w:val="22"/>
              </w:rPr>
              <w:t>transport</w:t>
            </w:r>
          </w:p>
        </w:tc>
        <w:tc>
          <w:tcPr>
            <w:tcW w:w="955" w:type="dxa"/>
            <w:shd w:val="clear" w:color="auto" w:fill="auto"/>
          </w:tcPr>
          <w:p w14:paraId="56C67480" w14:textId="77777777" w:rsidR="00CF2CE7" w:rsidRPr="00CF2CE7" w:rsidRDefault="00CF2CE7" w:rsidP="00CB3846">
            <w:pPr>
              <w:rPr>
                <w:szCs w:val="22"/>
              </w:rPr>
            </w:pPr>
            <w:r w:rsidRPr="00CF2CE7">
              <w:rPr>
                <w:szCs w:val="22"/>
              </w:rPr>
              <w:t>afval</w:t>
            </w:r>
          </w:p>
        </w:tc>
      </w:tr>
      <w:tr w:rsidR="00CF2CE7" w:rsidRPr="00CF2CE7" w14:paraId="49D92A6E" w14:textId="77777777" w:rsidTr="00CB3846">
        <w:tc>
          <w:tcPr>
            <w:tcW w:w="950" w:type="dxa"/>
            <w:shd w:val="clear" w:color="auto" w:fill="auto"/>
          </w:tcPr>
          <w:p w14:paraId="6C38EB0C" w14:textId="77777777" w:rsidR="00CF2CE7" w:rsidRPr="00CF2CE7" w:rsidRDefault="00CF2CE7" w:rsidP="00CB3846">
            <w:pPr>
              <w:rPr>
                <w:szCs w:val="22"/>
              </w:rPr>
            </w:pPr>
            <w:r w:rsidRPr="00CF2CE7">
              <w:rPr>
                <w:szCs w:val="22"/>
              </w:rPr>
              <w:t>Bodem</w:t>
            </w:r>
          </w:p>
        </w:tc>
        <w:tc>
          <w:tcPr>
            <w:tcW w:w="1281" w:type="dxa"/>
            <w:shd w:val="clear" w:color="auto" w:fill="auto"/>
          </w:tcPr>
          <w:p w14:paraId="5E9E0ECA" w14:textId="77777777" w:rsidR="00CF2CE7" w:rsidRPr="00CF2CE7" w:rsidRDefault="00CF2CE7" w:rsidP="00CB3846">
            <w:pPr>
              <w:rPr>
                <w:szCs w:val="22"/>
              </w:rPr>
            </w:pPr>
          </w:p>
          <w:p w14:paraId="70AA36B8" w14:textId="77777777" w:rsidR="00CF2CE7" w:rsidRPr="00CF2CE7" w:rsidRDefault="00CF2CE7" w:rsidP="00CB3846">
            <w:pPr>
              <w:rPr>
                <w:szCs w:val="22"/>
              </w:rPr>
            </w:pPr>
          </w:p>
        </w:tc>
        <w:tc>
          <w:tcPr>
            <w:tcW w:w="1185" w:type="dxa"/>
            <w:shd w:val="clear" w:color="auto" w:fill="auto"/>
          </w:tcPr>
          <w:p w14:paraId="4D021ACB" w14:textId="77777777" w:rsidR="00CF2CE7" w:rsidRPr="00CF2CE7" w:rsidRDefault="00CF2CE7" w:rsidP="00CB3846">
            <w:pPr>
              <w:rPr>
                <w:szCs w:val="22"/>
              </w:rPr>
            </w:pPr>
          </w:p>
        </w:tc>
        <w:tc>
          <w:tcPr>
            <w:tcW w:w="1205" w:type="dxa"/>
            <w:shd w:val="clear" w:color="auto" w:fill="auto"/>
          </w:tcPr>
          <w:p w14:paraId="64CAB197" w14:textId="77777777" w:rsidR="00CF2CE7" w:rsidRPr="00CF2CE7" w:rsidRDefault="00CF2CE7" w:rsidP="00CB3846">
            <w:pPr>
              <w:rPr>
                <w:szCs w:val="22"/>
              </w:rPr>
            </w:pPr>
          </w:p>
        </w:tc>
        <w:tc>
          <w:tcPr>
            <w:tcW w:w="1185" w:type="dxa"/>
            <w:shd w:val="clear" w:color="auto" w:fill="auto"/>
          </w:tcPr>
          <w:p w14:paraId="4F0BD182" w14:textId="77777777" w:rsidR="00CF2CE7" w:rsidRPr="00CF2CE7" w:rsidRDefault="00CF2CE7" w:rsidP="00CB3846">
            <w:pPr>
              <w:rPr>
                <w:szCs w:val="22"/>
              </w:rPr>
            </w:pPr>
          </w:p>
        </w:tc>
        <w:tc>
          <w:tcPr>
            <w:tcW w:w="1342" w:type="dxa"/>
            <w:shd w:val="clear" w:color="auto" w:fill="auto"/>
          </w:tcPr>
          <w:p w14:paraId="13715866" w14:textId="77777777" w:rsidR="00CF2CE7" w:rsidRPr="00CF2CE7" w:rsidRDefault="00CF2CE7" w:rsidP="00CB3846">
            <w:pPr>
              <w:rPr>
                <w:szCs w:val="22"/>
              </w:rPr>
            </w:pPr>
          </w:p>
        </w:tc>
        <w:tc>
          <w:tcPr>
            <w:tcW w:w="1185" w:type="dxa"/>
            <w:shd w:val="clear" w:color="auto" w:fill="auto"/>
          </w:tcPr>
          <w:p w14:paraId="7E58F14E" w14:textId="77777777" w:rsidR="00CF2CE7" w:rsidRPr="00CF2CE7" w:rsidRDefault="00CF2CE7" w:rsidP="00CB3846">
            <w:pPr>
              <w:rPr>
                <w:szCs w:val="22"/>
              </w:rPr>
            </w:pPr>
          </w:p>
        </w:tc>
        <w:tc>
          <w:tcPr>
            <w:tcW w:w="955" w:type="dxa"/>
            <w:shd w:val="clear" w:color="auto" w:fill="auto"/>
          </w:tcPr>
          <w:p w14:paraId="352E3CA4" w14:textId="77777777" w:rsidR="00CF2CE7" w:rsidRPr="00CF2CE7" w:rsidRDefault="00CF2CE7" w:rsidP="00CB3846">
            <w:pPr>
              <w:rPr>
                <w:szCs w:val="22"/>
              </w:rPr>
            </w:pPr>
          </w:p>
        </w:tc>
      </w:tr>
      <w:tr w:rsidR="00CF2CE7" w:rsidRPr="00CF2CE7" w14:paraId="4CA6DF7F" w14:textId="77777777" w:rsidTr="00CB3846">
        <w:tc>
          <w:tcPr>
            <w:tcW w:w="950" w:type="dxa"/>
            <w:shd w:val="clear" w:color="auto" w:fill="auto"/>
          </w:tcPr>
          <w:p w14:paraId="2B3DA969" w14:textId="77777777" w:rsidR="00CF2CE7" w:rsidRPr="00CF2CE7" w:rsidRDefault="00CF2CE7" w:rsidP="00CB3846">
            <w:pPr>
              <w:rPr>
                <w:szCs w:val="22"/>
              </w:rPr>
            </w:pPr>
            <w:r w:rsidRPr="00CF2CE7">
              <w:rPr>
                <w:szCs w:val="22"/>
              </w:rPr>
              <w:t>Water</w:t>
            </w:r>
          </w:p>
        </w:tc>
        <w:tc>
          <w:tcPr>
            <w:tcW w:w="1281" w:type="dxa"/>
            <w:shd w:val="clear" w:color="auto" w:fill="auto"/>
          </w:tcPr>
          <w:p w14:paraId="7798E6C0" w14:textId="77777777" w:rsidR="00CF2CE7" w:rsidRPr="00CF2CE7" w:rsidRDefault="00CF2CE7" w:rsidP="00CB3846">
            <w:pPr>
              <w:rPr>
                <w:szCs w:val="22"/>
              </w:rPr>
            </w:pPr>
          </w:p>
          <w:p w14:paraId="3FD94A23" w14:textId="77777777" w:rsidR="00CF2CE7" w:rsidRPr="00CF2CE7" w:rsidRDefault="00CF2CE7" w:rsidP="00CB3846">
            <w:pPr>
              <w:rPr>
                <w:szCs w:val="22"/>
              </w:rPr>
            </w:pPr>
          </w:p>
        </w:tc>
        <w:tc>
          <w:tcPr>
            <w:tcW w:w="1185" w:type="dxa"/>
            <w:shd w:val="clear" w:color="auto" w:fill="auto"/>
          </w:tcPr>
          <w:p w14:paraId="0DFDFA42" w14:textId="77777777" w:rsidR="00CF2CE7" w:rsidRPr="00CF2CE7" w:rsidRDefault="00CF2CE7" w:rsidP="00CB3846">
            <w:pPr>
              <w:rPr>
                <w:szCs w:val="22"/>
              </w:rPr>
            </w:pPr>
          </w:p>
        </w:tc>
        <w:tc>
          <w:tcPr>
            <w:tcW w:w="1205" w:type="dxa"/>
            <w:shd w:val="clear" w:color="auto" w:fill="auto"/>
          </w:tcPr>
          <w:p w14:paraId="63766BC6" w14:textId="77777777" w:rsidR="00CF2CE7" w:rsidRPr="00CF2CE7" w:rsidRDefault="00CF2CE7" w:rsidP="00CB3846">
            <w:pPr>
              <w:rPr>
                <w:szCs w:val="22"/>
              </w:rPr>
            </w:pPr>
          </w:p>
        </w:tc>
        <w:tc>
          <w:tcPr>
            <w:tcW w:w="1185" w:type="dxa"/>
            <w:shd w:val="clear" w:color="auto" w:fill="auto"/>
          </w:tcPr>
          <w:p w14:paraId="511174CD" w14:textId="77777777" w:rsidR="00CF2CE7" w:rsidRPr="00CF2CE7" w:rsidRDefault="00CF2CE7" w:rsidP="00CB3846">
            <w:pPr>
              <w:rPr>
                <w:szCs w:val="22"/>
              </w:rPr>
            </w:pPr>
          </w:p>
        </w:tc>
        <w:tc>
          <w:tcPr>
            <w:tcW w:w="1342" w:type="dxa"/>
            <w:shd w:val="clear" w:color="auto" w:fill="auto"/>
          </w:tcPr>
          <w:p w14:paraId="25BACF90" w14:textId="77777777" w:rsidR="00CF2CE7" w:rsidRPr="00CF2CE7" w:rsidRDefault="00CF2CE7" w:rsidP="00CB3846">
            <w:pPr>
              <w:rPr>
                <w:szCs w:val="22"/>
              </w:rPr>
            </w:pPr>
          </w:p>
        </w:tc>
        <w:tc>
          <w:tcPr>
            <w:tcW w:w="1185" w:type="dxa"/>
            <w:shd w:val="clear" w:color="auto" w:fill="auto"/>
          </w:tcPr>
          <w:p w14:paraId="0AB9A128" w14:textId="77777777" w:rsidR="00CF2CE7" w:rsidRPr="00CF2CE7" w:rsidRDefault="00CF2CE7" w:rsidP="00CB3846">
            <w:pPr>
              <w:rPr>
                <w:szCs w:val="22"/>
              </w:rPr>
            </w:pPr>
          </w:p>
        </w:tc>
        <w:tc>
          <w:tcPr>
            <w:tcW w:w="955" w:type="dxa"/>
            <w:shd w:val="clear" w:color="auto" w:fill="auto"/>
          </w:tcPr>
          <w:p w14:paraId="0E6826D8" w14:textId="77777777" w:rsidR="00CF2CE7" w:rsidRPr="00CF2CE7" w:rsidRDefault="00CF2CE7" w:rsidP="00CB3846">
            <w:pPr>
              <w:rPr>
                <w:szCs w:val="22"/>
              </w:rPr>
            </w:pPr>
          </w:p>
        </w:tc>
      </w:tr>
      <w:tr w:rsidR="00CF2CE7" w:rsidRPr="00CF2CE7" w14:paraId="344D455E" w14:textId="77777777" w:rsidTr="00CB3846">
        <w:tc>
          <w:tcPr>
            <w:tcW w:w="950" w:type="dxa"/>
            <w:shd w:val="clear" w:color="auto" w:fill="auto"/>
          </w:tcPr>
          <w:p w14:paraId="38D8D95D" w14:textId="77777777" w:rsidR="00CF2CE7" w:rsidRPr="00CF2CE7" w:rsidRDefault="00CF2CE7" w:rsidP="00CB3846">
            <w:pPr>
              <w:rPr>
                <w:szCs w:val="22"/>
              </w:rPr>
            </w:pPr>
            <w:r w:rsidRPr="00CF2CE7">
              <w:rPr>
                <w:szCs w:val="22"/>
              </w:rPr>
              <w:t>Lucht</w:t>
            </w:r>
          </w:p>
        </w:tc>
        <w:tc>
          <w:tcPr>
            <w:tcW w:w="1281" w:type="dxa"/>
            <w:shd w:val="clear" w:color="auto" w:fill="auto"/>
          </w:tcPr>
          <w:p w14:paraId="72179089" w14:textId="77777777" w:rsidR="00CF2CE7" w:rsidRPr="00CF2CE7" w:rsidRDefault="00CF2CE7" w:rsidP="00CB3846">
            <w:pPr>
              <w:rPr>
                <w:szCs w:val="22"/>
              </w:rPr>
            </w:pPr>
          </w:p>
          <w:p w14:paraId="0D10CA1D" w14:textId="77777777" w:rsidR="00CF2CE7" w:rsidRPr="00CF2CE7" w:rsidRDefault="00CF2CE7" w:rsidP="00CB3846">
            <w:pPr>
              <w:rPr>
                <w:szCs w:val="22"/>
              </w:rPr>
            </w:pPr>
          </w:p>
        </w:tc>
        <w:tc>
          <w:tcPr>
            <w:tcW w:w="1185" w:type="dxa"/>
            <w:shd w:val="clear" w:color="auto" w:fill="auto"/>
          </w:tcPr>
          <w:p w14:paraId="58267534" w14:textId="77777777" w:rsidR="00CF2CE7" w:rsidRPr="00CF2CE7" w:rsidRDefault="00CF2CE7" w:rsidP="00CB3846">
            <w:pPr>
              <w:rPr>
                <w:szCs w:val="22"/>
              </w:rPr>
            </w:pPr>
          </w:p>
        </w:tc>
        <w:tc>
          <w:tcPr>
            <w:tcW w:w="1205" w:type="dxa"/>
            <w:shd w:val="clear" w:color="auto" w:fill="auto"/>
          </w:tcPr>
          <w:p w14:paraId="566B2E58" w14:textId="77777777" w:rsidR="00CF2CE7" w:rsidRPr="00CF2CE7" w:rsidRDefault="00CF2CE7" w:rsidP="00CB3846">
            <w:pPr>
              <w:rPr>
                <w:szCs w:val="22"/>
              </w:rPr>
            </w:pPr>
          </w:p>
        </w:tc>
        <w:tc>
          <w:tcPr>
            <w:tcW w:w="1185" w:type="dxa"/>
            <w:shd w:val="clear" w:color="auto" w:fill="auto"/>
          </w:tcPr>
          <w:p w14:paraId="68DDD9BB" w14:textId="77777777" w:rsidR="00CF2CE7" w:rsidRPr="00CF2CE7" w:rsidRDefault="00CF2CE7" w:rsidP="00CB3846">
            <w:pPr>
              <w:rPr>
                <w:szCs w:val="22"/>
              </w:rPr>
            </w:pPr>
          </w:p>
        </w:tc>
        <w:tc>
          <w:tcPr>
            <w:tcW w:w="1342" w:type="dxa"/>
            <w:shd w:val="clear" w:color="auto" w:fill="auto"/>
          </w:tcPr>
          <w:p w14:paraId="21F6CD20" w14:textId="77777777" w:rsidR="00CF2CE7" w:rsidRPr="00CF2CE7" w:rsidRDefault="00CF2CE7" w:rsidP="00CB3846">
            <w:pPr>
              <w:rPr>
                <w:szCs w:val="22"/>
              </w:rPr>
            </w:pPr>
          </w:p>
        </w:tc>
        <w:tc>
          <w:tcPr>
            <w:tcW w:w="1185" w:type="dxa"/>
            <w:shd w:val="clear" w:color="auto" w:fill="auto"/>
          </w:tcPr>
          <w:p w14:paraId="14281793" w14:textId="77777777" w:rsidR="00CF2CE7" w:rsidRPr="00CF2CE7" w:rsidRDefault="00CF2CE7" w:rsidP="00CB3846">
            <w:pPr>
              <w:rPr>
                <w:szCs w:val="22"/>
              </w:rPr>
            </w:pPr>
          </w:p>
        </w:tc>
        <w:tc>
          <w:tcPr>
            <w:tcW w:w="955" w:type="dxa"/>
            <w:shd w:val="clear" w:color="auto" w:fill="auto"/>
          </w:tcPr>
          <w:p w14:paraId="611D18CC" w14:textId="77777777" w:rsidR="00CF2CE7" w:rsidRPr="00CF2CE7" w:rsidRDefault="00CF2CE7" w:rsidP="00CB3846">
            <w:pPr>
              <w:rPr>
                <w:szCs w:val="22"/>
              </w:rPr>
            </w:pPr>
          </w:p>
        </w:tc>
      </w:tr>
      <w:tr w:rsidR="00CF2CE7" w:rsidRPr="00CF2CE7" w14:paraId="6223C33E" w14:textId="77777777" w:rsidTr="00CB3846">
        <w:tc>
          <w:tcPr>
            <w:tcW w:w="950" w:type="dxa"/>
            <w:shd w:val="clear" w:color="auto" w:fill="auto"/>
          </w:tcPr>
          <w:p w14:paraId="136AF946" w14:textId="77777777" w:rsidR="00CF2CE7" w:rsidRPr="00CF2CE7" w:rsidRDefault="00CF2CE7" w:rsidP="00CB3846">
            <w:pPr>
              <w:rPr>
                <w:szCs w:val="22"/>
              </w:rPr>
            </w:pPr>
            <w:r w:rsidRPr="00CF2CE7">
              <w:rPr>
                <w:szCs w:val="22"/>
              </w:rPr>
              <w:t>afval</w:t>
            </w:r>
          </w:p>
        </w:tc>
        <w:tc>
          <w:tcPr>
            <w:tcW w:w="1281" w:type="dxa"/>
            <w:shd w:val="clear" w:color="auto" w:fill="auto"/>
          </w:tcPr>
          <w:p w14:paraId="09E9A8E8" w14:textId="77777777" w:rsidR="00CF2CE7" w:rsidRPr="00CF2CE7" w:rsidRDefault="00CF2CE7" w:rsidP="00CB3846">
            <w:pPr>
              <w:rPr>
                <w:szCs w:val="22"/>
              </w:rPr>
            </w:pPr>
          </w:p>
          <w:p w14:paraId="640181C7" w14:textId="77777777" w:rsidR="00CF2CE7" w:rsidRPr="00CF2CE7" w:rsidRDefault="00CF2CE7" w:rsidP="00CB3846">
            <w:pPr>
              <w:rPr>
                <w:szCs w:val="22"/>
              </w:rPr>
            </w:pPr>
          </w:p>
        </w:tc>
        <w:tc>
          <w:tcPr>
            <w:tcW w:w="1185" w:type="dxa"/>
            <w:shd w:val="clear" w:color="auto" w:fill="auto"/>
          </w:tcPr>
          <w:p w14:paraId="28DCA3A9" w14:textId="77777777" w:rsidR="00CF2CE7" w:rsidRPr="00CF2CE7" w:rsidRDefault="00CF2CE7" w:rsidP="00CB3846">
            <w:pPr>
              <w:rPr>
                <w:szCs w:val="22"/>
              </w:rPr>
            </w:pPr>
          </w:p>
        </w:tc>
        <w:tc>
          <w:tcPr>
            <w:tcW w:w="1205" w:type="dxa"/>
            <w:shd w:val="clear" w:color="auto" w:fill="auto"/>
          </w:tcPr>
          <w:p w14:paraId="337F413E" w14:textId="77777777" w:rsidR="00CF2CE7" w:rsidRPr="00CF2CE7" w:rsidRDefault="00CF2CE7" w:rsidP="00CB3846">
            <w:pPr>
              <w:rPr>
                <w:szCs w:val="22"/>
              </w:rPr>
            </w:pPr>
          </w:p>
        </w:tc>
        <w:tc>
          <w:tcPr>
            <w:tcW w:w="1185" w:type="dxa"/>
            <w:shd w:val="clear" w:color="auto" w:fill="auto"/>
          </w:tcPr>
          <w:p w14:paraId="33F6BFDD" w14:textId="77777777" w:rsidR="00CF2CE7" w:rsidRPr="00CF2CE7" w:rsidRDefault="00CF2CE7" w:rsidP="00CB3846">
            <w:pPr>
              <w:rPr>
                <w:szCs w:val="22"/>
              </w:rPr>
            </w:pPr>
          </w:p>
        </w:tc>
        <w:tc>
          <w:tcPr>
            <w:tcW w:w="1342" w:type="dxa"/>
            <w:shd w:val="clear" w:color="auto" w:fill="auto"/>
          </w:tcPr>
          <w:p w14:paraId="1C2B610C" w14:textId="77777777" w:rsidR="00CF2CE7" w:rsidRPr="00CF2CE7" w:rsidRDefault="00CF2CE7" w:rsidP="00CB3846">
            <w:pPr>
              <w:rPr>
                <w:szCs w:val="22"/>
              </w:rPr>
            </w:pPr>
          </w:p>
        </w:tc>
        <w:tc>
          <w:tcPr>
            <w:tcW w:w="1185" w:type="dxa"/>
            <w:shd w:val="clear" w:color="auto" w:fill="auto"/>
          </w:tcPr>
          <w:p w14:paraId="4736C214" w14:textId="77777777" w:rsidR="00CF2CE7" w:rsidRPr="00CF2CE7" w:rsidRDefault="00CF2CE7" w:rsidP="00CB3846">
            <w:pPr>
              <w:rPr>
                <w:szCs w:val="22"/>
              </w:rPr>
            </w:pPr>
          </w:p>
        </w:tc>
        <w:tc>
          <w:tcPr>
            <w:tcW w:w="955" w:type="dxa"/>
            <w:shd w:val="clear" w:color="auto" w:fill="auto"/>
          </w:tcPr>
          <w:p w14:paraId="1AC0665D" w14:textId="77777777" w:rsidR="00CF2CE7" w:rsidRPr="00CF2CE7" w:rsidRDefault="00CF2CE7" w:rsidP="00CB3846">
            <w:pPr>
              <w:rPr>
                <w:szCs w:val="22"/>
              </w:rPr>
            </w:pPr>
          </w:p>
        </w:tc>
      </w:tr>
      <w:tr w:rsidR="00CF2CE7" w:rsidRPr="00CF2CE7" w14:paraId="2BDB4CB3" w14:textId="77777777" w:rsidTr="00CB3846">
        <w:tc>
          <w:tcPr>
            <w:tcW w:w="950" w:type="dxa"/>
            <w:shd w:val="clear" w:color="auto" w:fill="auto"/>
          </w:tcPr>
          <w:p w14:paraId="110609FA" w14:textId="77777777" w:rsidR="00CF2CE7" w:rsidRPr="00CF2CE7" w:rsidRDefault="00CF2CE7" w:rsidP="00CB3846">
            <w:pPr>
              <w:rPr>
                <w:szCs w:val="22"/>
              </w:rPr>
            </w:pPr>
            <w:r w:rsidRPr="00CF2CE7">
              <w:rPr>
                <w:szCs w:val="22"/>
              </w:rPr>
              <w:t>energie</w:t>
            </w:r>
          </w:p>
        </w:tc>
        <w:tc>
          <w:tcPr>
            <w:tcW w:w="1281" w:type="dxa"/>
            <w:shd w:val="clear" w:color="auto" w:fill="auto"/>
          </w:tcPr>
          <w:p w14:paraId="2FB9773D" w14:textId="77777777" w:rsidR="00CF2CE7" w:rsidRPr="00CF2CE7" w:rsidRDefault="00CF2CE7" w:rsidP="00CB3846">
            <w:pPr>
              <w:rPr>
                <w:szCs w:val="22"/>
              </w:rPr>
            </w:pPr>
          </w:p>
          <w:p w14:paraId="79203A92" w14:textId="77777777" w:rsidR="00CF2CE7" w:rsidRPr="00CF2CE7" w:rsidRDefault="00CF2CE7" w:rsidP="00CB3846">
            <w:pPr>
              <w:rPr>
                <w:szCs w:val="22"/>
              </w:rPr>
            </w:pPr>
          </w:p>
        </w:tc>
        <w:tc>
          <w:tcPr>
            <w:tcW w:w="1185" w:type="dxa"/>
            <w:shd w:val="clear" w:color="auto" w:fill="auto"/>
          </w:tcPr>
          <w:p w14:paraId="6473E3F4" w14:textId="77777777" w:rsidR="00CF2CE7" w:rsidRPr="00CF2CE7" w:rsidRDefault="00CF2CE7" w:rsidP="00CB3846">
            <w:pPr>
              <w:rPr>
                <w:szCs w:val="22"/>
              </w:rPr>
            </w:pPr>
          </w:p>
        </w:tc>
        <w:tc>
          <w:tcPr>
            <w:tcW w:w="1205" w:type="dxa"/>
            <w:shd w:val="clear" w:color="auto" w:fill="auto"/>
          </w:tcPr>
          <w:p w14:paraId="4CFCFDA7" w14:textId="77777777" w:rsidR="00CF2CE7" w:rsidRPr="00CF2CE7" w:rsidRDefault="00CF2CE7" w:rsidP="00CB3846">
            <w:pPr>
              <w:rPr>
                <w:szCs w:val="22"/>
              </w:rPr>
            </w:pPr>
          </w:p>
        </w:tc>
        <w:tc>
          <w:tcPr>
            <w:tcW w:w="1185" w:type="dxa"/>
            <w:shd w:val="clear" w:color="auto" w:fill="auto"/>
          </w:tcPr>
          <w:p w14:paraId="209BCCBB" w14:textId="77777777" w:rsidR="00CF2CE7" w:rsidRPr="00CF2CE7" w:rsidRDefault="00CF2CE7" w:rsidP="00CB3846">
            <w:pPr>
              <w:rPr>
                <w:szCs w:val="22"/>
              </w:rPr>
            </w:pPr>
          </w:p>
        </w:tc>
        <w:tc>
          <w:tcPr>
            <w:tcW w:w="1342" w:type="dxa"/>
            <w:shd w:val="clear" w:color="auto" w:fill="auto"/>
          </w:tcPr>
          <w:p w14:paraId="1409EC57" w14:textId="77777777" w:rsidR="00CF2CE7" w:rsidRPr="00CF2CE7" w:rsidRDefault="00CF2CE7" w:rsidP="00CB3846">
            <w:pPr>
              <w:rPr>
                <w:szCs w:val="22"/>
              </w:rPr>
            </w:pPr>
          </w:p>
        </w:tc>
        <w:tc>
          <w:tcPr>
            <w:tcW w:w="1185" w:type="dxa"/>
            <w:shd w:val="clear" w:color="auto" w:fill="auto"/>
          </w:tcPr>
          <w:p w14:paraId="5BBC873E" w14:textId="77777777" w:rsidR="00CF2CE7" w:rsidRPr="00CF2CE7" w:rsidRDefault="00CF2CE7" w:rsidP="00CB3846">
            <w:pPr>
              <w:rPr>
                <w:szCs w:val="22"/>
              </w:rPr>
            </w:pPr>
          </w:p>
        </w:tc>
        <w:tc>
          <w:tcPr>
            <w:tcW w:w="955" w:type="dxa"/>
            <w:shd w:val="clear" w:color="auto" w:fill="auto"/>
          </w:tcPr>
          <w:p w14:paraId="6A9D33DB" w14:textId="77777777" w:rsidR="00CF2CE7" w:rsidRPr="00CF2CE7" w:rsidRDefault="00CF2CE7" w:rsidP="00CB3846">
            <w:pPr>
              <w:rPr>
                <w:szCs w:val="22"/>
              </w:rPr>
            </w:pPr>
          </w:p>
        </w:tc>
      </w:tr>
      <w:tr w:rsidR="00CF2CE7" w:rsidRPr="00CF2CE7" w14:paraId="0058D1D5" w14:textId="77777777" w:rsidTr="00CB3846">
        <w:tc>
          <w:tcPr>
            <w:tcW w:w="950" w:type="dxa"/>
            <w:shd w:val="clear" w:color="auto" w:fill="auto"/>
          </w:tcPr>
          <w:p w14:paraId="171A3756" w14:textId="77777777" w:rsidR="00CF2CE7" w:rsidRPr="00CF2CE7" w:rsidRDefault="00CF2CE7" w:rsidP="00CB3846">
            <w:pPr>
              <w:rPr>
                <w:szCs w:val="22"/>
              </w:rPr>
            </w:pPr>
            <w:r w:rsidRPr="00CF2CE7">
              <w:rPr>
                <w:szCs w:val="22"/>
              </w:rPr>
              <w:t>Geluid</w:t>
            </w:r>
          </w:p>
          <w:p w14:paraId="63C99C95" w14:textId="77777777" w:rsidR="00CF2CE7" w:rsidRPr="00CF2CE7" w:rsidRDefault="00CF2CE7" w:rsidP="00CB3846">
            <w:pPr>
              <w:rPr>
                <w:szCs w:val="22"/>
              </w:rPr>
            </w:pPr>
          </w:p>
        </w:tc>
        <w:tc>
          <w:tcPr>
            <w:tcW w:w="1281" w:type="dxa"/>
            <w:shd w:val="clear" w:color="auto" w:fill="auto"/>
          </w:tcPr>
          <w:p w14:paraId="4888DEC3" w14:textId="77777777" w:rsidR="00CF2CE7" w:rsidRPr="00CF2CE7" w:rsidRDefault="00CF2CE7" w:rsidP="00CB3846">
            <w:pPr>
              <w:rPr>
                <w:szCs w:val="22"/>
              </w:rPr>
            </w:pPr>
          </w:p>
        </w:tc>
        <w:tc>
          <w:tcPr>
            <w:tcW w:w="1185" w:type="dxa"/>
            <w:shd w:val="clear" w:color="auto" w:fill="auto"/>
          </w:tcPr>
          <w:p w14:paraId="45D6C87D" w14:textId="77777777" w:rsidR="00CF2CE7" w:rsidRPr="00CF2CE7" w:rsidRDefault="00CF2CE7" w:rsidP="00CB3846">
            <w:pPr>
              <w:rPr>
                <w:szCs w:val="22"/>
              </w:rPr>
            </w:pPr>
          </w:p>
        </w:tc>
        <w:tc>
          <w:tcPr>
            <w:tcW w:w="1205" w:type="dxa"/>
            <w:shd w:val="clear" w:color="auto" w:fill="auto"/>
          </w:tcPr>
          <w:p w14:paraId="5BD64198" w14:textId="77777777" w:rsidR="00CF2CE7" w:rsidRPr="00CF2CE7" w:rsidRDefault="00CF2CE7" w:rsidP="00CB3846">
            <w:pPr>
              <w:rPr>
                <w:szCs w:val="22"/>
              </w:rPr>
            </w:pPr>
          </w:p>
        </w:tc>
        <w:tc>
          <w:tcPr>
            <w:tcW w:w="1185" w:type="dxa"/>
            <w:shd w:val="clear" w:color="auto" w:fill="auto"/>
          </w:tcPr>
          <w:p w14:paraId="459F4A6C" w14:textId="77777777" w:rsidR="00CF2CE7" w:rsidRPr="00CF2CE7" w:rsidRDefault="00CF2CE7" w:rsidP="00CB3846">
            <w:pPr>
              <w:rPr>
                <w:szCs w:val="22"/>
              </w:rPr>
            </w:pPr>
          </w:p>
        </w:tc>
        <w:tc>
          <w:tcPr>
            <w:tcW w:w="1342" w:type="dxa"/>
            <w:shd w:val="clear" w:color="auto" w:fill="auto"/>
          </w:tcPr>
          <w:p w14:paraId="0AF6E1C9" w14:textId="77777777" w:rsidR="00CF2CE7" w:rsidRPr="00CF2CE7" w:rsidRDefault="00CF2CE7" w:rsidP="00CB3846">
            <w:pPr>
              <w:rPr>
                <w:szCs w:val="22"/>
              </w:rPr>
            </w:pPr>
          </w:p>
        </w:tc>
        <w:tc>
          <w:tcPr>
            <w:tcW w:w="1185" w:type="dxa"/>
            <w:shd w:val="clear" w:color="auto" w:fill="auto"/>
          </w:tcPr>
          <w:p w14:paraId="3C40999C" w14:textId="77777777" w:rsidR="00CF2CE7" w:rsidRPr="00CF2CE7" w:rsidRDefault="00CF2CE7" w:rsidP="00CB3846">
            <w:pPr>
              <w:rPr>
                <w:szCs w:val="22"/>
              </w:rPr>
            </w:pPr>
          </w:p>
        </w:tc>
        <w:tc>
          <w:tcPr>
            <w:tcW w:w="955" w:type="dxa"/>
            <w:shd w:val="clear" w:color="auto" w:fill="auto"/>
          </w:tcPr>
          <w:p w14:paraId="1551DB5A" w14:textId="77777777" w:rsidR="00CF2CE7" w:rsidRPr="00CF2CE7" w:rsidRDefault="00CF2CE7" w:rsidP="00CB3846">
            <w:pPr>
              <w:rPr>
                <w:szCs w:val="22"/>
              </w:rPr>
            </w:pPr>
          </w:p>
        </w:tc>
      </w:tr>
    </w:tbl>
    <w:p w14:paraId="6A768C74" w14:textId="77777777" w:rsidR="00CF2CE7" w:rsidRPr="00CF2CE7" w:rsidRDefault="00CF2CE7" w:rsidP="00CF2CE7">
      <w:pPr>
        <w:pStyle w:val="Geenafstand"/>
        <w:rPr>
          <w:rFonts w:ascii="Arial" w:hAnsi="Arial" w:cs="Arial"/>
          <w:b/>
          <w:sz w:val="22"/>
        </w:rPr>
      </w:pPr>
    </w:p>
    <w:p w14:paraId="60F72132" w14:textId="77777777" w:rsidR="00CF2CE7" w:rsidRPr="00CF2CE7" w:rsidRDefault="00CF2CE7" w:rsidP="00CF2CE7">
      <w:pPr>
        <w:pStyle w:val="Geenafstand"/>
        <w:rPr>
          <w:rFonts w:ascii="Arial" w:hAnsi="Arial" w:cs="Arial"/>
          <w:b/>
          <w:sz w:val="22"/>
        </w:rPr>
      </w:pPr>
    </w:p>
    <w:tbl>
      <w:tblPr>
        <w:tblStyle w:val="Tabelraster"/>
        <w:tblW w:w="0" w:type="auto"/>
        <w:tblLook w:val="04A0" w:firstRow="1" w:lastRow="0" w:firstColumn="1" w:lastColumn="0" w:noHBand="0" w:noVBand="1"/>
      </w:tblPr>
      <w:tblGrid>
        <w:gridCol w:w="9061"/>
      </w:tblGrid>
      <w:tr w:rsidR="00CF2CE7" w:rsidRPr="00CF2CE7" w14:paraId="1BF6CED5" w14:textId="77777777" w:rsidTr="00CB3846">
        <w:tc>
          <w:tcPr>
            <w:tcW w:w="9062" w:type="dxa"/>
          </w:tcPr>
          <w:p w14:paraId="03C16857" w14:textId="77777777" w:rsidR="00CF2CE7" w:rsidRPr="00CF2CE7" w:rsidRDefault="00CF2CE7" w:rsidP="00CB3846">
            <w:pPr>
              <w:pStyle w:val="Geenafstand"/>
              <w:rPr>
                <w:rFonts w:ascii="Arial" w:hAnsi="Arial" w:cs="Arial"/>
                <w:b/>
                <w:sz w:val="22"/>
              </w:rPr>
            </w:pPr>
          </w:p>
          <w:p w14:paraId="1817BF74" w14:textId="63A7340E" w:rsidR="00CF2CE7" w:rsidRPr="00CF2CE7" w:rsidRDefault="00CF2CE7" w:rsidP="00CB3846">
            <w:pPr>
              <w:pStyle w:val="Geenafstand"/>
              <w:rPr>
                <w:rFonts w:ascii="Arial" w:hAnsi="Arial" w:cs="Arial"/>
                <w:b/>
                <w:sz w:val="22"/>
              </w:rPr>
            </w:pPr>
            <w:r w:rsidRPr="00CF2CE7">
              <w:rPr>
                <w:rFonts w:ascii="Arial" w:hAnsi="Arial" w:cs="Arial"/>
                <w:b/>
                <w:sz w:val="22"/>
              </w:rPr>
              <w:t>Resultaat</w:t>
            </w:r>
          </w:p>
          <w:p w14:paraId="621880EF" w14:textId="77777777" w:rsidR="00CF2CE7" w:rsidRPr="00CF2CE7" w:rsidRDefault="00CF2CE7" w:rsidP="00CB3846">
            <w:pPr>
              <w:pStyle w:val="Geenafstand"/>
              <w:rPr>
                <w:rFonts w:ascii="Arial" w:hAnsi="Arial" w:cs="Arial"/>
                <w:bCs/>
                <w:sz w:val="22"/>
              </w:rPr>
            </w:pPr>
            <w:r w:rsidRPr="00CF2CE7">
              <w:rPr>
                <w:rFonts w:ascii="Arial" w:hAnsi="Arial" w:cs="Arial"/>
                <w:bCs/>
                <w:sz w:val="22"/>
              </w:rPr>
              <w:t>In een overzichtstabel heb je voor een bepaald product de milieubelasting uitgezocht die gedurende het hele ‘’leven’’ van een product wordt veroorzaakt.</w:t>
            </w:r>
          </w:p>
          <w:p w14:paraId="611728B7" w14:textId="77777777" w:rsidR="00CF2CE7" w:rsidRPr="00CF2CE7" w:rsidRDefault="00CF2CE7" w:rsidP="00CB3846">
            <w:pPr>
              <w:pStyle w:val="Geenafstand"/>
              <w:rPr>
                <w:rFonts w:ascii="Arial" w:hAnsi="Arial" w:cs="Arial"/>
                <w:bCs/>
                <w:sz w:val="22"/>
              </w:rPr>
            </w:pPr>
          </w:p>
          <w:p w14:paraId="0B8BFB69" w14:textId="77777777" w:rsidR="00263FFD" w:rsidRDefault="00CF2CE7" w:rsidP="00CB3846">
            <w:pPr>
              <w:pStyle w:val="Geenafstand"/>
              <w:rPr>
                <w:rFonts w:ascii="Arial" w:hAnsi="Arial" w:cs="Arial"/>
                <w:b/>
                <w:sz w:val="22"/>
              </w:rPr>
            </w:pPr>
            <w:r w:rsidRPr="00CF2CE7">
              <w:rPr>
                <w:rFonts w:ascii="Arial" w:hAnsi="Arial" w:cs="Arial"/>
                <w:b/>
                <w:sz w:val="22"/>
              </w:rPr>
              <w:t>Weging</w:t>
            </w:r>
          </w:p>
          <w:p w14:paraId="124C80D3" w14:textId="2C86E6E7" w:rsidR="00CF2CE7" w:rsidRPr="00B76FBD" w:rsidRDefault="00B76FBD" w:rsidP="00B76FBD">
            <w:pPr>
              <w:pStyle w:val="Geenafstand"/>
              <w:rPr>
                <w:rFonts w:ascii="Arial" w:hAnsi="Arial" w:cs="Arial"/>
                <w:b/>
                <w:sz w:val="22"/>
              </w:rPr>
            </w:pPr>
            <w:r w:rsidRPr="00B76FBD">
              <w:rPr>
                <w:rFonts w:ascii="Arial" w:hAnsi="Arial" w:cs="Arial"/>
                <w:sz w:val="22"/>
              </w:rPr>
              <w:t xml:space="preserve">De uitwerking van deze trede </w:t>
            </w:r>
            <w:r w:rsidR="00FB3D5D">
              <w:rPr>
                <w:rFonts w:ascii="Arial" w:hAnsi="Arial" w:cs="Arial"/>
                <w:sz w:val="22"/>
              </w:rPr>
              <w:t>levert maximaal 10 punten op</w:t>
            </w:r>
            <w:r w:rsidRPr="00B76FBD">
              <w:rPr>
                <w:rFonts w:ascii="Arial" w:hAnsi="Arial" w:cs="Arial"/>
                <w:sz w:val="22"/>
              </w:rPr>
              <w:t xml:space="preserve"> voor je tredendocument</w:t>
            </w:r>
            <w:r w:rsidRPr="00B76FBD">
              <w:rPr>
                <w:rFonts w:ascii="Arial" w:hAnsi="Arial" w:cs="Arial"/>
                <w:bCs/>
                <w:sz w:val="22"/>
              </w:rPr>
              <w:t xml:space="preserve"> </w:t>
            </w:r>
          </w:p>
        </w:tc>
      </w:tr>
    </w:tbl>
    <w:p w14:paraId="66699359" w14:textId="77777777" w:rsidR="00CF2CE7" w:rsidRPr="00CF2CE7" w:rsidRDefault="00CF2CE7" w:rsidP="00CF2CE7">
      <w:pPr>
        <w:rPr>
          <w:szCs w:val="22"/>
        </w:rPr>
      </w:pPr>
    </w:p>
    <w:p w14:paraId="7B46B297" w14:textId="77777777" w:rsidR="00CF2CE7" w:rsidRPr="00CF2CE7" w:rsidRDefault="00CF2CE7" w:rsidP="00CF2CE7">
      <w:pPr>
        <w:rPr>
          <w:szCs w:val="22"/>
        </w:rPr>
      </w:pPr>
    </w:p>
    <w:p w14:paraId="623E5552" w14:textId="364A401C" w:rsidR="00CF2CE7" w:rsidRPr="00CF2CE7" w:rsidRDefault="00CF2CE7" w:rsidP="00CF2CE7">
      <w:pPr>
        <w:pStyle w:val="Geenafstand"/>
        <w:rPr>
          <w:rFonts w:ascii="Arial" w:hAnsi="Arial" w:cs="Arial"/>
          <w:sz w:val="22"/>
        </w:rPr>
      </w:pPr>
    </w:p>
    <w:p w14:paraId="3C3E7B8D" w14:textId="7343EC9C" w:rsidR="00C53C41" w:rsidRDefault="00C53C41" w:rsidP="00C53C41">
      <w:r>
        <w:br w:type="page"/>
      </w:r>
    </w:p>
    <w:p w14:paraId="0669A258" w14:textId="64EF3DF6" w:rsidR="009307F5" w:rsidRDefault="009B216F" w:rsidP="00A72D9D">
      <w:pPr>
        <w:pStyle w:val="Trede"/>
        <w:numPr>
          <w:ilvl w:val="0"/>
          <w:numId w:val="0"/>
        </w:numPr>
        <w:rPr>
          <w:noProof/>
          <w:lang w:eastAsia="nl-NL"/>
        </w:rPr>
      </w:pPr>
      <w:r>
        <w:rPr>
          <w:noProof/>
          <w:lang w:eastAsia="nl-NL"/>
        </w:rPr>
        <w:lastRenderedPageBreak/>
        <w:drawing>
          <wp:anchor distT="0" distB="0" distL="114300" distR="114300" simplePos="0" relativeHeight="251846654" behindDoc="0" locked="0" layoutInCell="1" allowOverlap="1" wp14:anchorId="3A34B3A5" wp14:editId="15D9558C">
            <wp:simplePos x="0" y="0"/>
            <wp:positionH relativeFrom="margin">
              <wp:posOffset>5230495</wp:posOffset>
            </wp:positionH>
            <wp:positionV relativeFrom="paragraph">
              <wp:posOffset>260985</wp:posOffset>
            </wp:positionV>
            <wp:extent cx="826770" cy="826770"/>
            <wp:effectExtent l="152400" t="152400" r="144780" b="1447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416B0BB" w14:textId="2EC8F887" w:rsidR="00C53C41" w:rsidRDefault="00A72D9D" w:rsidP="009B216F">
      <w:pPr>
        <w:pStyle w:val="Kop2"/>
        <w:rPr>
          <w:noProof/>
          <w:lang w:eastAsia="nl-NL"/>
        </w:rPr>
      </w:pPr>
      <w:bookmarkStart w:id="22" w:name="_Toc87905618"/>
      <w:r>
        <w:rPr>
          <w:noProof/>
          <w:lang w:eastAsia="nl-NL"/>
        </w:rPr>
        <w:t>T</w:t>
      </w:r>
      <w:r w:rsidR="009B216F">
        <w:rPr>
          <w:noProof/>
          <w:lang w:eastAsia="nl-NL"/>
        </w:rPr>
        <w:t>REDE</w:t>
      </w:r>
      <w:r>
        <w:rPr>
          <w:noProof/>
          <w:lang w:eastAsia="nl-NL"/>
        </w:rPr>
        <w:t xml:space="preserve"> 3: </w:t>
      </w:r>
      <w:r w:rsidR="00E24921">
        <w:rPr>
          <w:noProof/>
          <w:lang w:eastAsia="nl-NL"/>
        </w:rPr>
        <w:t>Inleiding in de milieu-</w:t>
      </w:r>
      <w:r w:rsidR="009307F5">
        <w:rPr>
          <w:noProof/>
          <w:lang w:eastAsia="nl-NL"/>
        </w:rPr>
        <w:t xml:space="preserve">, arbo- </w:t>
      </w:r>
      <w:r w:rsidR="00E24921">
        <w:rPr>
          <w:noProof/>
          <w:lang w:eastAsia="nl-NL"/>
        </w:rPr>
        <w:t>en kwa</w:t>
      </w:r>
      <w:r w:rsidR="00CE0A38">
        <w:rPr>
          <w:noProof/>
          <w:lang w:eastAsia="nl-NL"/>
        </w:rPr>
        <w:t>l</w:t>
      </w:r>
      <w:r w:rsidR="00E24921">
        <w:rPr>
          <w:noProof/>
          <w:lang w:eastAsia="nl-NL"/>
        </w:rPr>
        <w:t>iteitszorg</w:t>
      </w:r>
      <w:bookmarkEnd w:id="22"/>
    </w:p>
    <w:p w14:paraId="6EF3186D" w14:textId="212A0ADB" w:rsidR="009B216F" w:rsidRPr="009B216F" w:rsidRDefault="009B216F" w:rsidP="009B216F">
      <w:pPr>
        <w:rPr>
          <w:lang w:eastAsia="nl-NL"/>
        </w:rPr>
      </w:pPr>
    </w:p>
    <w:tbl>
      <w:tblPr>
        <w:tblStyle w:val="Tabelraster"/>
        <w:tblW w:w="0" w:type="auto"/>
        <w:tblLook w:val="04A0" w:firstRow="1" w:lastRow="0" w:firstColumn="1" w:lastColumn="0" w:noHBand="0" w:noVBand="1"/>
      </w:tblPr>
      <w:tblGrid>
        <w:gridCol w:w="9061"/>
      </w:tblGrid>
      <w:tr w:rsidR="00C53C41" w:rsidRPr="00DC780B" w14:paraId="5DA8687D" w14:textId="77777777" w:rsidTr="007E62EC">
        <w:tc>
          <w:tcPr>
            <w:tcW w:w="9061" w:type="dxa"/>
          </w:tcPr>
          <w:p w14:paraId="0F98B3B5" w14:textId="1C1BE233" w:rsidR="00C53C41" w:rsidRPr="00DC780B" w:rsidRDefault="00C53C41" w:rsidP="00C53C41">
            <w:pPr>
              <w:pStyle w:val="Geenafstand"/>
              <w:rPr>
                <w:rFonts w:ascii="Arial" w:hAnsi="Arial" w:cs="Arial"/>
                <w:sz w:val="16"/>
                <w:szCs w:val="16"/>
              </w:rPr>
            </w:pPr>
            <w:r w:rsidRPr="00DC780B">
              <w:rPr>
                <w:rFonts w:ascii="Arial" w:hAnsi="Arial" w:cs="Arial"/>
                <w:sz w:val="16"/>
                <w:szCs w:val="16"/>
              </w:rPr>
              <w:t>Kwalificatiedossier</w:t>
            </w:r>
          </w:p>
          <w:p w14:paraId="7032EFF5" w14:textId="77777777" w:rsidR="00C53C41" w:rsidRPr="00DC780B" w:rsidRDefault="00C53C41" w:rsidP="00C53C41">
            <w:pPr>
              <w:kinsoku w:val="0"/>
              <w:overflowPunct w:val="0"/>
              <w:autoSpaceDE w:val="0"/>
              <w:autoSpaceDN w:val="0"/>
              <w:adjustRightInd w:val="0"/>
              <w:rPr>
                <w:sz w:val="16"/>
                <w:szCs w:val="16"/>
              </w:rPr>
            </w:pPr>
            <w:r w:rsidRPr="00DC780B">
              <w:rPr>
                <w:sz w:val="16"/>
                <w:szCs w:val="16"/>
              </w:rPr>
              <w:t>B1-K1-W3 Interpreteert en rapporteert resultaten van metingen, waarnemingen en kaartgegevens</w:t>
            </w:r>
          </w:p>
          <w:p w14:paraId="6D2C7599" w14:textId="77777777" w:rsidR="00C53C41" w:rsidRPr="00DC780B" w:rsidRDefault="00C53C41" w:rsidP="00C53C41">
            <w:pPr>
              <w:kinsoku w:val="0"/>
              <w:overflowPunct w:val="0"/>
              <w:autoSpaceDE w:val="0"/>
              <w:autoSpaceDN w:val="0"/>
              <w:adjustRightInd w:val="0"/>
              <w:spacing w:line="243" w:lineRule="exact"/>
              <w:rPr>
                <w:sz w:val="16"/>
                <w:szCs w:val="16"/>
              </w:rPr>
            </w:pPr>
            <w:r w:rsidRPr="00DC780B">
              <w:rPr>
                <w:sz w:val="16"/>
                <w:szCs w:val="16"/>
              </w:rPr>
              <w:t>B1-K3-W1</w:t>
            </w:r>
            <w:r w:rsidRPr="00DC780B">
              <w:rPr>
                <w:szCs w:val="20"/>
              </w:rPr>
              <w:t xml:space="preserve"> </w:t>
            </w:r>
            <w:r w:rsidRPr="00DC780B">
              <w:rPr>
                <w:sz w:val="16"/>
                <w:szCs w:val="16"/>
              </w:rPr>
              <w:t>Geeft informatie over zorgsystemen</w:t>
            </w:r>
          </w:p>
        </w:tc>
      </w:tr>
      <w:tr w:rsidR="00C53C41" w:rsidRPr="00DC780B" w14:paraId="55EB8662" w14:textId="77777777" w:rsidTr="007E62EC">
        <w:tc>
          <w:tcPr>
            <w:tcW w:w="9061" w:type="dxa"/>
          </w:tcPr>
          <w:p w14:paraId="20BD71A2" w14:textId="21DC90B3" w:rsidR="00C53C41" w:rsidRPr="00DC780B" w:rsidRDefault="00C53C41" w:rsidP="00C53C41">
            <w:pPr>
              <w:pStyle w:val="Geenafstand"/>
              <w:rPr>
                <w:rFonts w:ascii="Arial" w:hAnsi="Arial" w:cs="Arial"/>
                <w:sz w:val="16"/>
                <w:szCs w:val="16"/>
              </w:rPr>
            </w:pPr>
            <w:r w:rsidRPr="00DC780B">
              <w:rPr>
                <w:rFonts w:ascii="Arial" w:hAnsi="Arial" w:cs="Arial"/>
                <w:sz w:val="16"/>
                <w:szCs w:val="16"/>
              </w:rPr>
              <w:t>Succescriteria IBS 2</w:t>
            </w:r>
          </w:p>
          <w:p w14:paraId="4BC2B22A" w14:textId="77777777" w:rsidR="006302C8" w:rsidRPr="00DC780B" w:rsidRDefault="006302C8" w:rsidP="006302C8">
            <w:pPr>
              <w:rPr>
                <w:sz w:val="16"/>
                <w:szCs w:val="16"/>
              </w:rPr>
            </w:pPr>
            <w:r w:rsidRPr="00DC780B">
              <w:rPr>
                <w:sz w:val="16"/>
                <w:szCs w:val="16"/>
              </w:rPr>
              <w:t>2.2</w:t>
            </w:r>
            <w:r w:rsidRPr="00DC780B">
              <w:rPr>
                <w:sz w:val="16"/>
                <w:szCs w:val="16"/>
              </w:rPr>
              <w:tab/>
              <w:t xml:space="preserve">Je brengt de productieprocessen van een productiebedrijf in kaart. </w:t>
            </w:r>
          </w:p>
          <w:p w14:paraId="1EBD0EBF" w14:textId="0739CE20" w:rsidR="00C53C41" w:rsidRPr="00DC780B" w:rsidRDefault="006302C8" w:rsidP="006302C8">
            <w:pPr>
              <w:pStyle w:val="Geenafstand"/>
              <w:rPr>
                <w:rFonts w:ascii="Arial" w:hAnsi="Arial" w:cs="Arial"/>
                <w:sz w:val="16"/>
                <w:szCs w:val="16"/>
              </w:rPr>
            </w:pPr>
            <w:r w:rsidRPr="00DC780B">
              <w:rPr>
                <w:rFonts w:ascii="Arial" w:hAnsi="Arial" w:cs="Arial"/>
                <w:sz w:val="16"/>
                <w:szCs w:val="16"/>
              </w:rPr>
              <w:t>2.3</w:t>
            </w:r>
            <w:r w:rsidRPr="00DC780B">
              <w:rPr>
                <w:rFonts w:ascii="Arial" w:hAnsi="Arial" w:cs="Arial"/>
                <w:sz w:val="16"/>
                <w:szCs w:val="16"/>
              </w:rPr>
              <w:tab/>
              <w:t>Je licht met behulp van een flowchart het verloop van processen binnen een bedrijf toe.</w:t>
            </w:r>
          </w:p>
        </w:tc>
      </w:tr>
    </w:tbl>
    <w:p w14:paraId="4346AD23" w14:textId="77777777" w:rsidR="007E62EC" w:rsidRPr="00DC780B" w:rsidRDefault="007E62EC" w:rsidP="007E62EC">
      <w:pPr>
        <w:pStyle w:val="Geenafstand"/>
        <w:rPr>
          <w:rFonts w:ascii="Arial" w:hAnsi="Arial" w:cs="Arial"/>
        </w:rPr>
      </w:pPr>
    </w:p>
    <w:p w14:paraId="036CE13C" w14:textId="23508E0A" w:rsidR="00511242" w:rsidRPr="00DC780B" w:rsidRDefault="00A72D9D" w:rsidP="00511242">
      <w:pPr>
        <w:pStyle w:val="Geenafstand"/>
        <w:rPr>
          <w:rFonts w:ascii="Arial" w:hAnsi="Arial" w:cs="Arial"/>
          <w:b/>
          <w:sz w:val="28"/>
          <w:szCs w:val="28"/>
        </w:rPr>
      </w:pPr>
      <w:r w:rsidRPr="00DC780B">
        <w:rPr>
          <w:rFonts w:ascii="Arial" w:hAnsi="Arial" w:cs="Arial"/>
          <w:b/>
          <w:sz w:val="28"/>
          <w:szCs w:val="28"/>
        </w:rPr>
        <w:t>3</w:t>
      </w:r>
      <w:r w:rsidR="00511242" w:rsidRPr="00DC780B">
        <w:rPr>
          <w:rFonts w:ascii="Arial" w:hAnsi="Arial" w:cs="Arial"/>
          <w:b/>
          <w:sz w:val="28"/>
          <w:szCs w:val="28"/>
        </w:rPr>
        <w:t xml:space="preserve">a: </w:t>
      </w:r>
      <w:r w:rsidR="00CE0A38" w:rsidRPr="00DC780B">
        <w:rPr>
          <w:rFonts w:ascii="Arial" w:hAnsi="Arial" w:cs="Arial"/>
          <w:b/>
          <w:sz w:val="28"/>
          <w:szCs w:val="28"/>
        </w:rPr>
        <w:t>Het processchema</w:t>
      </w:r>
    </w:p>
    <w:p w14:paraId="03097E9C" w14:textId="77777777" w:rsidR="00511242" w:rsidRDefault="00511242" w:rsidP="00511242">
      <w:pPr>
        <w:pStyle w:val="Geenafstand"/>
      </w:pPr>
    </w:p>
    <w:p w14:paraId="1E4AE8E9" w14:textId="77777777" w:rsidR="00511242" w:rsidRPr="00511242" w:rsidRDefault="00511242" w:rsidP="00511242">
      <w:pPr>
        <w:pStyle w:val="Geenafstand"/>
        <w:rPr>
          <w:rFonts w:ascii="Arial" w:hAnsi="Arial" w:cs="Arial"/>
          <w:b/>
          <w:sz w:val="22"/>
        </w:rPr>
      </w:pPr>
      <w:r w:rsidRPr="00511242">
        <w:rPr>
          <w:rFonts w:ascii="Arial" w:hAnsi="Arial" w:cs="Arial"/>
          <w:b/>
          <w:sz w:val="22"/>
        </w:rPr>
        <w:t>Doelstelling</w:t>
      </w:r>
    </w:p>
    <w:p w14:paraId="3AD5FC01" w14:textId="77777777" w:rsidR="00511242" w:rsidRPr="00C32F55" w:rsidRDefault="00511242" w:rsidP="00511242">
      <w:pPr>
        <w:pStyle w:val="Geenafstand"/>
        <w:rPr>
          <w:b/>
        </w:rPr>
      </w:pPr>
    </w:p>
    <w:p w14:paraId="02BCD8A0" w14:textId="45625275" w:rsidR="00BA3852" w:rsidRDefault="00511242" w:rsidP="00511242">
      <w:r w:rsidRPr="00565DD9">
        <w:t>Aan de hand van een beschrijving van een proces moet je in staat zijn een bijbehorend blokschema op te papier te schetsen. In overlegsituaties heb je zo in een oogopslag alle informatie beschikbaar</w:t>
      </w:r>
      <w:r w:rsidR="00BA3852">
        <w:t xml:space="preserve"> bijvoorbeeld waar </w:t>
      </w:r>
      <w:r w:rsidR="0033566C">
        <w:t xml:space="preserve">bijvoorbeeld </w:t>
      </w:r>
      <w:r w:rsidR="00BA3852">
        <w:t xml:space="preserve">in het proces welke afvalstromen </w:t>
      </w:r>
      <w:r w:rsidR="0033566C">
        <w:t xml:space="preserve">en/of emissies </w:t>
      </w:r>
      <w:r w:rsidR="00BA3852">
        <w:t>vrijkomen</w:t>
      </w:r>
      <w:r w:rsidR="0033566C">
        <w:t>, maar ook waar kwaliteit</w:t>
      </w:r>
      <w:r w:rsidR="00532967">
        <w:t xml:space="preserve">-, </w:t>
      </w:r>
      <w:proofErr w:type="spellStart"/>
      <w:r w:rsidR="00532967">
        <w:t>arbo</w:t>
      </w:r>
      <w:proofErr w:type="spellEnd"/>
      <w:r w:rsidR="00532967">
        <w:t>- en milieuzorg</w:t>
      </w:r>
      <w:r w:rsidR="0033566C">
        <w:t>elementen zijn</w:t>
      </w:r>
      <w:r w:rsidR="00532967">
        <w:t xml:space="preserve"> (KAM-zorg)</w:t>
      </w:r>
      <w:r w:rsidR="0033566C">
        <w:t xml:space="preserve">. </w:t>
      </w:r>
    </w:p>
    <w:p w14:paraId="343896FD" w14:textId="77777777" w:rsidR="00532967" w:rsidRDefault="00532967" w:rsidP="00511242"/>
    <w:p w14:paraId="3E31762C" w14:textId="68021DA8" w:rsidR="00511242" w:rsidRPr="00C32F55" w:rsidRDefault="00511242" w:rsidP="00511242">
      <w:r>
        <w:t xml:space="preserve">Je </w:t>
      </w:r>
      <w:r w:rsidRPr="00565DD9">
        <w:t>oefen</w:t>
      </w:r>
      <w:r>
        <w:t>t</w:t>
      </w:r>
      <w:r w:rsidRPr="00565DD9">
        <w:t xml:space="preserve"> in het opstellen van een blokschema en het vastleggen van andere procesgegevens</w:t>
      </w:r>
      <w:r w:rsidR="0033566C">
        <w:t xml:space="preserve">, zoals </w:t>
      </w:r>
      <w:r w:rsidRPr="00565DD9">
        <w:t xml:space="preserve">het rendement </w:t>
      </w:r>
      <w:r w:rsidR="0033566C">
        <w:t xml:space="preserve">berekenen </w:t>
      </w:r>
      <w:r w:rsidRPr="00565DD9">
        <w:t>van het proces</w:t>
      </w:r>
      <w:r w:rsidR="0033566C">
        <w:t xml:space="preserve"> en zorgsysteemaspecten.</w:t>
      </w:r>
    </w:p>
    <w:p w14:paraId="0A8F5E96" w14:textId="77777777" w:rsidR="00511242" w:rsidRPr="00C32F55" w:rsidRDefault="00511242" w:rsidP="00511242">
      <w:pPr>
        <w:pStyle w:val="Geenafstand"/>
        <w:rPr>
          <w:b/>
        </w:rPr>
      </w:pPr>
      <w:r w:rsidRPr="00C32F55">
        <w:rPr>
          <w:b/>
          <w:noProof/>
          <w:lang w:eastAsia="nl-NL"/>
        </w:rPr>
        <mc:AlternateContent>
          <mc:Choice Requires="wps">
            <w:drawing>
              <wp:anchor distT="0" distB="0" distL="114300" distR="114300" simplePos="0" relativeHeight="251811838" behindDoc="0" locked="0" layoutInCell="1" allowOverlap="1" wp14:anchorId="3AF320C3" wp14:editId="513D50C8">
                <wp:simplePos x="0" y="0"/>
                <wp:positionH relativeFrom="margin">
                  <wp:posOffset>-635</wp:posOffset>
                </wp:positionH>
                <wp:positionV relativeFrom="paragraph">
                  <wp:posOffset>121921</wp:posOffset>
                </wp:positionV>
                <wp:extent cx="5768340" cy="929640"/>
                <wp:effectExtent l="0" t="0" r="22860" b="22860"/>
                <wp:wrapNone/>
                <wp:docPr id="4" name="Afgeronde rechthoek 1"/>
                <wp:cNvGraphicFramePr/>
                <a:graphic xmlns:a="http://schemas.openxmlformats.org/drawingml/2006/main">
                  <a:graphicData uri="http://schemas.microsoft.com/office/word/2010/wordprocessingShape">
                    <wps:wsp>
                      <wps:cNvSpPr/>
                      <wps:spPr>
                        <a:xfrm>
                          <a:off x="0" y="0"/>
                          <a:ext cx="5768340" cy="929640"/>
                        </a:xfrm>
                        <a:prstGeom prst="roundRect">
                          <a:avLst/>
                        </a:prstGeom>
                        <a:solidFill>
                          <a:sysClr val="window" lastClr="FFFFFF"/>
                        </a:solidFill>
                        <a:ln w="12700" cap="flat" cmpd="sng" algn="ctr">
                          <a:solidFill>
                            <a:srgbClr val="70AD47"/>
                          </a:solidFill>
                          <a:prstDash val="solid"/>
                          <a:miter lim="800000"/>
                        </a:ln>
                        <a:effectLst/>
                      </wps:spPr>
                      <wps:txbx>
                        <w:txbxContent>
                          <w:p w14:paraId="6BC99B40" w14:textId="38B64A1E" w:rsidR="00387FF9" w:rsidRDefault="00387FF9" w:rsidP="00511242">
                            <w:pPr>
                              <w:rPr>
                                <w:b/>
                                <w:szCs w:val="22"/>
                              </w:rPr>
                            </w:pPr>
                            <w:r w:rsidRPr="00CE0A38">
                              <w:rPr>
                                <w:b/>
                                <w:szCs w:val="22"/>
                              </w:rPr>
                              <w:t>Benodigdheden</w:t>
                            </w:r>
                          </w:p>
                          <w:p w14:paraId="444642D4" w14:textId="1273808B" w:rsidR="00387FF9" w:rsidRPr="00F910F6" w:rsidRDefault="00387FF9" w:rsidP="00511242">
                            <w:pPr>
                              <w:rPr>
                                <w:bCs/>
                                <w:sz w:val="20"/>
                                <w:szCs w:val="20"/>
                              </w:rPr>
                            </w:pPr>
                            <w:r w:rsidRPr="00F910F6">
                              <w:rPr>
                                <w:bCs/>
                                <w:sz w:val="20"/>
                                <w:szCs w:val="20"/>
                              </w:rPr>
                              <w:t xml:space="preserve">Instructie theorie van docent over het opstellen van een blokschema </w:t>
                            </w:r>
                            <w:proofErr w:type="spellStart"/>
                            <w:r w:rsidRPr="00F910F6">
                              <w:rPr>
                                <w:bCs/>
                                <w:sz w:val="20"/>
                                <w:szCs w:val="20"/>
                              </w:rPr>
                              <w:t>ahv</w:t>
                            </w:r>
                            <w:proofErr w:type="spellEnd"/>
                            <w:r w:rsidRPr="00F910F6">
                              <w:rPr>
                                <w:bCs/>
                                <w:sz w:val="20"/>
                                <w:szCs w:val="20"/>
                              </w:rPr>
                              <w:t xml:space="preserve"> het appelmoesproces</w:t>
                            </w:r>
                          </w:p>
                          <w:p w14:paraId="3055D179" w14:textId="77777777" w:rsidR="00387FF9" w:rsidRPr="00F910F6" w:rsidRDefault="00387FF9" w:rsidP="00511242">
                            <w:pPr>
                              <w:pStyle w:val="Geenafstand"/>
                              <w:rPr>
                                <w:rFonts w:ascii="Arial" w:hAnsi="Arial" w:cs="Arial"/>
                                <w:sz w:val="20"/>
                                <w:szCs w:val="20"/>
                              </w:rPr>
                            </w:pPr>
                            <w:r w:rsidRPr="00F910F6">
                              <w:rPr>
                                <w:rFonts w:ascii="Arial" w:hAnsi="Arial" w:cs="Arial"/>
                                <w:sz w:val="20"/>
                                <w:szCs w:val="20"/>
                              </w:rPr>
                              <w:t>Procesbeschrijving van het maken van melkpoeder</w:t>
                            </w:r>
                          </w:p>
                          <w:p w14:paraId="6751E619" w14:textId="77777777" w:rsidR="00387FF9" w:rsidRPr="00F910F6" w:rsidRDefault="00387FF9" w:rsidP="00511242">
                            <w:pPr>
                              <w:pStyle w:val="Geenafstand"/>
                              <w:rPr>
                                <w:rFonts w:ascii="Arial" w:hAnsi="Arial" w:cs="Arial"/>
                                <w:sz w:val="20"/>
                                <w:szCs w:val="20"/>
                              </w:rPr>
                            </w:pPr>
                            <w:r w:rsidRPr="00F910F6">
                              <w:rPr>
                                <w:rFonts w:ascii="Arial" w:hAnsi="Arial" w:cs="Arial"/>
                                <w:sz w:val="20"/>
                                <w:szCs w:val="20"/>
                              </w:rPr>
                              <w:t>Internet</w:t>
                            </w:r>
                          </w:p>
                          <w:p w14:paraId="4BF53070" w14:textId="4FB9EEC6" w:rsidR="00387FF9" w:rsidRPr="00F910F6" w:rsidRDefault="00387FF9" w:rsidP="00511242">
                            <w:pPr>
                              <w:pStyle w:val="Geenafstand"/>
                              <w:rPr>
                                <w:rFonts w:ascii="Arial" w:hAnsi="Arial" w:cs="Arial"/>
                                <w:sz w:val="20"/>
                                <w:szCs w:val="20"/>
                              </w:rPr>
                            </w:pPr>
                            <w:r w:rsidRPr="00F910F6">
                              <w:rPr>
                                <w:rFonts w:ascii="Arial" w:hAnsi="Arial" w:cs="Arial"/>
                                <w:sz w:val="20"/>
                                <w:szCs w:val="20"/>
                              </w:rPr>
                              <w:t>Lesbundel: processen en procesgegevens</w:t>
                            </w:r>
                          </w:p>
                          <w:p w14:paraId="2B09F986" w14:textId="77777777" w:rsidR="00387FF9" w:rsidRPr="00F910F6" w:rsidRDefault="00387FF9" w:rsidP="00511242">
                            <w:pPr>
                              <w:pStyle w:val="Geenafstand"/>
                              <w:rPr>
                                <w:rFonts w:ascii="Arial" w:hAnsi="Arial" w:cs="Arial"/>
                                <w:sz w:val="20"/>
                                <w:szCs w:val="20"/>
                              </w:rPr>
                            </w:pPr>
                          </w:p>
                          <w:p w14:paraId="18500CFC" w14:textId="77777777" w:rsidR="00387FF9" w:rsidRPr="00CE0A38" w:rsidRDefault="00387FF9" w:rsidP="00511242">
                            <w:pPr>
                              <w:pStyle w:val="Geenafstand"/>
                              <w:rPr>
                                <w:rFonts w:ascii="Arial" w:hAnsi="Arial" w:cs="Arial"/>
                                <w:sz w:val="22"/>
                              </w:rPr>
                            </w:pPr>
                          </w:p>
                          <w:p w14:paraId="520EE049" w14:textId="77777777" w:rsidR="00387FF9" w:rsidRPr="00C32F55" w:rsidRDefault="00387FF9" w:rsidP="00511242">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F320C3" id="_x0000_s1030" style="position:absolute;margin-left:-.05pt;margin-top:9.6pt;width:454.2pt;height:73.2pt;z-index:2518118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" fillcolor="window" strokecolor="#70ad47" strokeweight="1pt">
                <v:stroke joinstyle="miter"/>
                <v:textbox>
                  <w:txbxContent>
                    <w:p w14:paraId="6BC99B40" w14:textId="38B64A1E" w:rsidR="00387FF9" w:rsidRDefault="00387FF9" w:rsidP="00511242">
                      <w:pPr>
                        <w:rPr>
                          <w:b/>
                          <w:szCs w:val="22"/>
                        </w:rPr>
                      </w:pPr>
                      <w:r w:rsidRPr="00CE0A38">
                        <w:rPr>
                          <w:b/>
                          <w:szCs w:val="22"/>
                        </w:rPr>
                        <w:t>Benodigdheden</w:t>
                      </w:r>
                    </w:p>
                    <w:p w14:paraId="444642D4" w14:textId="1273808B" w:rsidR="00387FF9" w:rsidRPr="00F910F6" w:rsidRDefault="00387FF9" w:rsidP="00511242">
                      <w:pPr>
                        <w:rPr>
                          <w:bCs/>
                          <w:sz w:val="20"/>
                          <w:szCs w:val="20"/>
                        </w:rPr>
                      </w:pPr>
                      <w:r w:rsidRPr="00F910F6">
                        <w:rPr>
                          <w:bCs/>
                          <w:sz w:val="20"/>
                          <w:szCs w:val="20"/>
                        </w:rPr>
                        <w:t xml:space="preserve">Instructie theorie van docent over het opstellen van een blokschema </w:t>
                      </w:r>
                      <w:proofErr w:type="spellStart"/>
                      <w:r w:rsidRPr="00F910F6">
                        <w:rPr>
                          <w:bCs/>
                          <w:sz w:val="20"/>
                          <w:szCs w:val="20"/>
                        </w:rPr>
                        <w:t>ahv</w:t>
                      </w:r>
                      <w:proofErr w:type="spellEnd"/>
                      <w:r w:rsidRPr="00F910F6">
                        <w:rPr>
                          <w:bCs/>
                          <w:sz w:val="20"/>
                          <w:szCs w:val="20"/>
                        </w:rPr>
                        <w:t xml:space="preserve"> het appelmoesproces</w:t>
                      </w:r>
                    </w:p>
                    <w:p w14:paraId="3055D179" w14:textId="77777777" w:rsidR="00387FF9" w:rsidRPr="00F910F6" w:rsidRDefault="00387FF9" w:rsidP="00511242">
                      <w:pPr>
                        <w:pStyle w:val="Geenafstand"/>
                        <w:rPr>
                          <w:rFonts w:ascii="Arial" w:hAnsi="Arial" w:cs="Arial"/>
                          <w:sz w:val="20"/>
                          <w:szCs w:val="20"/>
                        </w:rPr>
                      </w:pPr>
                      <w:r w:rsidRPr="00F910F6">
                        <w:rPr>
                          <w:rFonts w:ascii="Arial" w:hAnsi="Arial" w:cs="Arial"/>
                          <w:sz w:val="20"/>
                          <w:szCs w:val="20"/>
                        </w:rPr>
                        <w:t>Procesbeschrijving van het maken van melkpoeder</w:t>
                      </w:r>
                    </w:p>
                    <w:p w14:paraId="6751E619" w14:textId="77777777" w:rsidR="00387FF9" w:rsidRPr="00F910F6" w:rsidRDefault="00387FF9" w:rsidP="00511242">
                      <w:pPr>
                        <w:pStyle w:val="Geenafstand"/>
                        <w:rPr>
                          <w:rFonts w:ascii="Arial" w:hAnsi="Arial" w:cs="Arial"/>
                          <w:sz w:val="20"/>
                          <w:szCs w:val="20"/>
                        </w:rPr>
                      </w:pPr>
                      <w:r w:rsidRPr="00F910F6">
                        <w:rPr>
                          <w:rFonts w:ascii="Arial" w:hAnsi="Arial" w:cs="Arial"/>
                          <w:sz w:val="20"/>
                          <w:szCs w:val="20"/>
                        </w:rPr>
                        <w:t>Internet</w:t>
                      </w:r>
                    </w:p>
                    <w:p w14:paraId="4BF53070" w14:textId="4FB9EEC6" w:rsidR="00387FF9" w:rsidRPr="00F910F6" w:rsidRDefault="00387FF9" w:rsidP="00511242">
                      <w:pPr>
                        <w:pStyle w:val="Geenafstand"/>
                        <w:rPr>
                          <w:rFonts w:ascii="Arial" w:hAnsi="Arial" w:cs="Arial"/>
                          <w:sz w:val="20"/>
                          <w:szCs w:val="20"/>
                        </w:rPr>
                      </w:pPr>
                      <w:r w:rsidRPr="00F910F6">
                        <w:rPr>
                          <w:rFonts w:ascii="Arial" w:hAnsi="Arial" w:cs="Arial"/>
                          <w:sz w:val="20"/>
                          <w:szCs w:val="20"/>
                        </w:rPr>
                        <w:t>Lesbundel: processen en procesgegevens</w:t>
                      </w:r>
                    </w:p>
                    <w:p w14:paraId="2B09F986" w14:textId="77777777" w:rsidR="00387FF9" w:rsidRPr="00F910F6" w:rsidRDefault="00387FF9" w:rsidP="00511242">
                      <w:pPr>
                        <w:pStyle w:val="Geenafstand"/>
                        <w:rPr>
                          <w:rFonts w:ascii="Arial" w:hAnsi="Arial" w:cs="Arial"/>
                          <w:sz w:val="20"/>
                          <w:szCs w:val="20"/>
                        </w:rPr>
                      </w:pPr>
                    </w:p>
                    <w:p w14:paraId="18500CFC" w14:textId="77777777" w:rsidR="00387FF9" w:rsidRPr="00CE0A38" w:rsidRDefault="00387FF9" w:rsidP="00511242">
                      <w:pPr>
                        <w:pStyle w:val="Geenafstand"/>
                        <w:rPr>
                          <w:rFonts w:ascii="Arial" w:hAnsi="Arial" w:cs="Arial"/>
                          <w:sz w:val="22"/>
                        </w:rPr>
                      </w:pPr>
                    </w:p>
                    <w:p w14:paraId="520EE049" w14:textId="77777777" w:rsidR="00387FF9" w:rsidRPr="00C32F55" w:rsidRDefault="00387FF9" w:rsidP="00511242">
                      <w:pPr>
                        <w:pStyle w:val="Geenafstand"/>
                      </w:pPr>
                    </w:p>
                  </w:txbxContent>
                </v:textbox>
                <w10:wrap anchorx="margin"/>
              </v:roundrect>
            </w:pict>
          </mc:Fallback>
        </mc:AlternateContent>
      </w:r>
    </w:p>
    <w:p w14:paraId="392C69D9" w14:textId="77777777" w:rsidR="00511242" w:rsidRPr="00C32F55" w:rsidRDefault="00511242" w:rsidP="00511242">
      <w:pPr>
        <w:rPr>
          <w:b/>
        </w:rPr>
      </w:pPr>
    </w:p>
    <w:p w14:paraId="77E57D00" w14:textId="77777777" w:rsidR="00511242" w:rsidRPr="00C32F55" w:rsidRDefault="00511242" w:rsidP="00511242">
      <w:pPr>
        <w:rPr>
          <w:b/>
        </w:rPr>
      </w:pPr>
    </w:p>
    <w:p w14:paraId="39F95AAB" w14:textId="77777777" w:rsidR="00511242" w:rsidRPr="00C32F55" w:rsidRDefault="00511242" w:rsidP="00511242">
      <w:pPr>
        <w:rPr>
          <w:b/>
        </w:rPr>
      </w:pPr>
    </w:p>
    <w:p w14:paraId="2E181ABA" w14:textId="77777777" w:rsidR="00511242" w:rsidRDefault="00511242" w:rsidP="00511242">
      <w:pPr>
        <w:pStyle w:val="Geenafstand"/>
        <w:rPr>
          <w:b/>
        </w:rPr>
      </w:pPr>
    </w:p>
    <w:p w14:paraId="6DC62BC8" w14:textId="77777777" w:rsidR="00511242" w:rsidRDefault="00511242" w:rsidP="00511242">
      <w:pPr>
        <w:pStyle w:val="Geenafstand"/>
        <w:rPr>
          <w:b/>
        </w:rPr>
      </w:pPr>
    </w:p>
    <w:p w14:paraId="743B3EE6" w14:textId="77777777" w:rsidR="00511242" w:rsidRDefault="00511242" w:rsidP="00511242">
      <w:pPr>
        <w:pStyle w:val="Geenafstand"/>
        <w:rPr>
          <w:b/>
          <w:sz w:val="22"/>
        </w:rPr>
      </w:pPr>
    </w:p>
    <w:p w14:paraId="668A8C2B" w14:textId="72034229" w:rsidR="00511242" w:rsidRPr="00B166FB" w:rsidRDefault="00511242" w:rsidP="00511242">
      <w:pPr>
        <w:pStyle w:val="Geenafstand"/>
        <w:rPr>
          <w:b/>
          <w:sz w:val="22"/>
        </w:rPr>
      </w:pPr>
      <w:r w:rsidRPr="00511242">
        <w:rPr>
          <w:rFonts w:ascii="Arial" w:hAnsi="Arial" w:cs="Arial"/>
          <w:b/>
          <w:sz w:val="22"/>
        </w:rPr>
        <w:t>Werkwijz</w:t>
      </w:r>
      <w:r w:rsidR="00F910F6">
        <w:rPr>
          <w:rFonts w:ascii="Arial" w:hAnsi="Arial" w:cs="Arial"/>
          <w:b/>
          <w:sz w:val="22"/>
        </w:rPr>
        <w:t>e</w:t>
      </w:r>
    </w:p>
    <w:p w14:paraId="6C3038D7" w14:textId="77777777" w:rsidR="00511242" w:rsidRDefault="00511242" w:rsidP="00511242">
      <w:pPr>
        <w:pStyle w:val="Geenafstand"/>
        <w:rPr>
          <w:b/>
        </w:rPr>
      </w:pPr>
    </w:p>
    <w:p w14:paraId="11018D8A" w14:textId="11B7B57B" w:rsidR="00511242" w:rsidRPr="00565DD9" w:rsidRDefault="00511242" w:rsidP="00511242">
      <w:pPr>
        <w:rPr>
          <w:bCs/>
          <w:iCs/>
        </w:rPr>
      </w:pPr>
      <w:r w:rsidRPr="00565DD9">
        <w:rPr>
          <w:bCs/>
          <w:iCs/>
        </w:rPr>
        <w:t xml:space="preserve">Hieronder vind je een procesbeschrijving. Lees deze aandachtig door en werk vervolgens de opdrachten nauwkeurig uit op een </w:t>
      </w:r>
      <w:r w:rsidR="00CE0A38">
        <w:rPr>
          <w:bCs/>
          <w:iCs/>
        </w:rPr>
        <w:t xml:space="preserve">A3 of </w:t>
      </w:r>
      <w:r w:rsidRPr="00565DD9">
        <w:rPr>
          <w:bCs/>
          <w:iCs/>
        </w:rPr>
        <w:t>A4 formaat papier</w:t>
      </w:r>
      <w:r w:rsidR="00CE0A38">
        <w:rPr>
          <w:bCs/>
          <w:iCs/>
        </w:rPr>
        <w:t xml:space="preserve"> of digitaal bestand.</w:t>
      </w:r>
    </w:p>
    <w:p w14:paraId="5C9868EC" w14:textId="77777777" w:rsidR="00511242" w:rsidRDefault="00511242" w:rsidP="00511242">
      <w:pPr>
        <w:rPr>
          <w:b/>
          <w:iCs/>
        </w:rPr>
      </w:pPr>
    </w:p>
    <w:p w14:paraId="039F9D4F" w14:textId="19E0B54F" w:rsidR="00511242" w:rsidRPr="00B166FB" w:rsidRDefault="00511242" w:rsidP="00511242">
      <w:pPr>
        <w:rPr>
          <w:b/>
          <w:iCs/>
        </w:rPr>
      </w:pPr>
      <w:r w:rsidRPr="00B166FB">
        <w:rPr>
          <w:b/>
          <w:iCs/>
        </w:rPr>
        <w:t>Procesbeschrijving bereiding magere melkpoeder</w:t>
      </w:r>
    </w:p>
    <w:p w14:paraId="73AD02CC" w14:textId="77777777" w:rsidR="00511242" w:rsidRDefault="00511242" w:rsidP="00511242">
      <w:pPr>
        <w:rPr>
          <w:bCs/>
          <w:iCs/>
        </w:rPr>
      </w:pPr>
    </w:p>
    <w:p w14:paraId="1D629FB1" w14:textId="5DFDFBAD" w:rsidR="00511242" w:rsidRPr="00565DD9" w:rsidRDefault="00511242" w:rsidP="00511242">
      <w:pPr>
        <w:rPr>
          <w:bCs/>
          <w:iCs/>
        </w:rPr>
      </w:pPr>
      <w:r w:rsidRPr="00565DD9">
        <w:rPr>
          <w:bCs/>
          <w:iCs/>
        </w:rPr>
        <w:t xml:space="preserve">De benodigde melk (100 kg) wordt in een warmtewisselaar ( de </w:t>
      </w:r>
      <w:proofErr w:type="spellStart"/>
      <w:r w:rsidRPr="00565DD9">
        <w:rPr>
          <w:bCs/>
          <w:iCs/>
        </w:rPr>
        <w:t>pasteur</w:t>
      </w:r>
      <w:proofErr w:type="spellEnd"/>
      <w:r w:rsidRPr="00565DD9">
        <w:rPr>
          <w:bCs/>
          <w:iCs/>
        </w:rPr>
        <w:t>) 15 seconden verhit op 72 C. Dit noemen we pasteuriseren. Hierbij treden geen melkverliezen op. Om 100 kg melk op te warmen is 25 kg stoom nodig. Deze verlaat het proces als condenswater.</w:t>
      </w:r>
    </w:p>
    <w:p w14:paraId="6B95016B" w14:textId="77777777" w:rsidR="00511242" w:rsidRPr="00565DD9" w:rsidRDefault="00511242" w:rsidP="00511242">
      <w:pPr>
        <w:rPr>
          <w:bCs/>
          <w:iCs/>
        </w:rPr>
      </w:pPr>
      <w:r w:rsidRPr="00565DD9">
        <w:rPr>
          <w:bCs/>
          <w:iCs/>
        </w:rPr>
        <w:t>Vervolgens wordt de melk ontroomd in een centrifuge. Hierbij wordt 11% room afgescheiden. Deze room is zeer waardevol en wordt in een ander proces verder verwerkt. In de centrifuge blijven 0.5 kg melkresten achter.</w:t>
      </w:r>
    </w:p>
    <w:p w14:paraId="4E6467F2" w14:textId="77777777" w:rsidR="00511242" w:rsidRPr="00565DD9" w:rsidRDefault="00511242" w:rsidP="00511242">
      <w:pPr>
        <w:rPr>
          <w:bCs/>
          <w:iCs/>
        </w:rPr>
      </w:pPr>
      <w:r w:rsidRPr="00565DD9">
        <w:rPr>
          <w:bCs/>
          <w:iCs/>
        </w:rPr>
        <w:t>De ontroomde melk wordt ingedampt in een omloopverdamper. Hierbij verdampt 70 kg water. Voor deze processtap is 65 kg stoom nodig die als condenswater wordt afgevoerd. In de omloopverdamper blijft 1 kg melk achter.</w:t>
      </w:r>
    </w:p>
    <w:p w14:paraId="7CF49556" w14:textId="77777777" w:rsidR="00511242" w:rsidRPr="00565DD9" w:rsidRDefault="00511242" w:rsidP="00511242">
      <w:pPr>
        <w:rPr>
          <w:bCs/>
          <w:iCs/>
        </w:rPr>
      </w:pPr>
      <w:r w:rsidRPr="00565DD9">
        <w:rPr>
          <w:bCs/>
          <w:iCs/>
        </w:rPr>
        <w:t>De ingedikte melk wordt vervolgens in een stroom hete lucht verneveld in een centrifugaal verstuivingtoren. Hierbij verdampt nog eens 15 kg water. Er is hiervoor 10 kubieke meter lucht nodig. Het poeder wordt met behulp van een cycloon gescheiden van de lucht.</w:t>
      </w:r>
    </w:p>
    <w:p w14:paraId="4E12100F" w14:textId="77777777" w:rsidR="00511242" w:rsidRPr="00565DD9" w:rsidRDefault="00511242" w:rsidP="00511242">
      <w:pPr>
        <w:rPr>
          <w:bCs/>
          <w:iCs/>
        </w:rPr>
      </w:pPr>
      <w:r w:rsidRPr="00565DD9">
        <w:rPr>
          <w:bCs/>
          <w:iCs/>
        </w:rPr>
        <w:t>De melkpoeder wordt met behulp van een gewichtsvuller verpakt in papieren zakken. Tijdens dit verpakken gaat 0.2 kg melkpoeder verloren. De verpakkingen worden gecontroleerd op luchtdichtheid en vervolgens verzendklaar gemaakt.</w:t>
      </w:r>
    </w:p>
    <w:p w14:paraId="425A4C9B" w14:textId="77777777" w:rsidR="0033566C" w:rsidRDefault="0033566C" w:rsidP="00511242">
      <w:pPr>
        <w:rPr>
          <w:bCs/>
          <w:iCs/>
        </w:rPr>
      </w:pPr>
    </w:p>
    <w:p w14:paraId="4AB141C2" w14:textId="77777777" w:rsidR="0033566C" w:rsidRDefault="0033566C" w:rsidP="00511242">
      <w:pPr>
        <w:rPr>
          <w:bCs/>
          <w:iCs/>
        </w:rPr>
      </w:pPr>
    </w:p>
    <w:p w14:paraId="25FEE731" w14:textId="08A2545E" w:rsidR="00511242" w:rsidRPr="00A04745" w:rsidRDefault="0033566C" w:rsidP="00511242">
      <w:pPr>
        <w:rPr>
          <w:b/>
          <w:iCs/>
        </w:rPr>
      </w:pPr>
      <w:r w:rsidRPr="00A04745">
        <w:rPr>
          <w:b/>
          <w:iCs/>
        </w:rPr>
        <w:lastRenderedPageBreak/>
        <w:t>O</w:t>
      </w:r>
      <w:r w:rsidR="00511242" w:rsidRPr="00A04745">
        <w:rPr>
          <w:b/>
          <w:iCs/>
        </w:rPr>
        <w:t>pdrachten:</w:t>
      </w:r>
    </w:p>
    <w:p w14:paraId="3EF8112D" w14:textId="77777777" w:rsidR="00511242" w:rsidRDefault="00511242" w:rsidP="00511242">
      <w:pPr>
        <w:ind w:left="709" w:hanging="709"/>
        <w:rPr>
          <w:bCs/>
          <w:iCs/>
        </w:rPr>
      </w:pPr>
      <w:r w:rsidRPr="00565DD9">
        <w:rPr>
          <w:bCs/>
          <w:iCs/>
        </w:rPr>
        <w:t>a</w:t>
      </w:r>
      <w:r w:rsidRPr="00565DD9">
        <w:rPr>
          <w:bCs/>
          <w:iCs/>
        </w:rPr>
        <w:tab/>
        <w:t>teken van dit proces het blokschema. (in het midden van de pagina</w:t>
      </w:r>
      <w:r>
        <w:rPr>
          <w:bCs/>
          <w:iCs/>
        </w:rPr>
        <w:t xml:space="preserve"> A4</w:t>
      </w:r>
      <w:r w:rsidRPr="00565DD9">
        <w:rPr>
          <w:bCs/>
          <w:iCs/>
        </w:rPr>
        <w:t>)</w:t>
      </w:r>
    </w:p>
    <w:p w14:paraId="4DB7C509" w14:textId="1F26DB32" w:rsidR="00511242" w:rsidRPr="00565DD9" w:rsidRDefault="00511242" w:rsidP="00511242">
      <w:pPr>
        <w:ind w:left="709" w:hanging="709"/>
        <w:rPr>
          <w:bCs/>
          <w:iCs/>
        </w:rPr>
      </w:pPr>
      <w:r w:rsidRPr="00565DD9">
        <w:rPr>
          <w:bCs/>
          <w:iCs/>
        </w:rPr>
        <w:t>b</w:t>
      </w:r>
      <w:r w:rsidRPr="00565DD9">
        <w:rPr>
          <w:bCs/>
          <w:iCs/>
        </w:rPr>
        <w:tab/>
        <w:t xml:space="preserve">schrijf bij elk </w:t>
      </w:r>
      <w:r w:rsidR="00F910F6">
        <w:rPr>
          <w:bCs/>
          <w:iCs/>
        </w:rPr>
        <w:t>deelproces (</w:t>
      </w:r>
      <w:r w:rsidRPr="00565DD9">
        <w:rPr>
          <w:bCs/>
          <w:iCs/>
        </w:rPr>
        <w:t>blok</w:t>
      </w:r>
      <w:r w:rsidR="00F910F6">
        <w:rPr>
          <w:bCs/>
          <w:iCs/>
        </w:rPr>
        <w:t>)</w:t>
      </w:r>
      <w:r w:rsidRPr="00565DD9">
        <w:rPr>
          <w:bCs/>
          <w:iCs/>
        </w:rPr>
        <w:t xml:space="preserve"> de hoeveelheden</w:t>
      </w:r>
      <w:r>
        <w:rPr>
          <w:bCs/>
          <w:iCs/>
        </w:rPr>
        <w:t xml:space="preserve"> van de</w:t>
      </w:r>
      <w:r w:rsidRPr="00565DD9">
        <w:rPr>
          <w:bCs/>
          <w:iCs/>
        </w:rPr>
        <w:t xml:space="preserve"> stoffen die er in- en uitgaan. Schrijf aan de linkerzijde de ingaande hoeveelheden </w:t>
      </w:r>
      <w:r w:rsidR="00A34B50">
        <w:rPr>
          <w:bCs/>
          <w:iCs/>
        </w:rPr>
        <w:t xml:space="preserve">(input) </w:t>
      </w:r>
      <w:r w:rsidRPr="00565DD9">
        <w:rPr>
          <w:bCs/>
          <w:iCs/>
        </w:rPr>
        <w:t>erbij en aan de rechterzijde de uitgaande hoeveelheden</w:t>
      </w:r>
      <w:r w:rsidR="00A34B50">
        <w:rPr>
          <w:bCs/>
          <w:iCs/>
        </w:rPr>
        <w:t xml:space="preserve"> (output)</w:t>
      </w:r>
      <w:r w:rsidRPr="00565DD9">
        <w:rPr>
          <w:bCs/>
          <w:iCs/>
        </w:rPr>
        <w:t>.</w:t>
      </w:r>
    </w:p>
    <w:p w14:paraId="1E0ED45F" w14:textId="30B3CBBB" w:rsidR="00511242" w:rsidRDefault="00511242" w:rsidP="00CE0A38">
      <w:pPr>
        <w:pStyle w:val="Plattetekstinspringen"/>
        <w:ind w:left="709" w:hanging="709"/>
        <w:rPr>
          <w:bCs/>
          <w:szCs w:val="22"/>
        </w:rPr>
      </w:pPr>
      <w:r w:rsidRPr="00565DD9">
        <w:rPr>
          <w:bCs/>
          <w:szCs w:val="22"/>
        </w:rPr>
        <w:t>c</w:t>
      </w:r>
      <w:r w:rsidRPr="00565DD9">
        <w:rPr>
          <w:bCs/>
          <w:szCs w:val="22"/>
        </w:rPr>
        <w:tab/>
        <w:t xml:space="preserve">maak een lijstje van de procesapparaten. </w:t>
      </w:r>
      <w:r w:rsidR="00C3510D">
        <w:rPr>
          <w:bCs/>
          <w:szCs w:val="22"/>
        </w:rPr>
        <w:t xml:space="preserve">Zoek op internet op wat deze apparaten in het proces met de grondstof doen. </w:t>
      </w:r>
      <w:r w:rsidRPr="00565DD9">
        <w:rPr>
          <w:bCs/>
          <w:szCs w:val="22"/>
        </w:rPr>
        <w:t>Verzin voor elk apparaat een symbool. Welk symbool hoort nu in welk blok</w:t>
      </w:r>
      <w:r w:rsidR="00A34B50">
        <w:rPr>
          <w:bCs/>
          <w:szCs w:val="22"/>
        </w:rPr>
        <w:t>/deelproces</w:t>
      </w:r>
      <w:r w:rsidRPr="00565DD9">
        <w:rPr>
          <w:bCs/>
          <w:szCs w:val="22"/>
        </w:rPr>
        <w:t xml:space="preserve"> te staan? Teken </w:t>
      </w:r>
      <w:r>
        <w:rPr>
          <w:bCs/>
          <w:szCs w:val="22"/>
        </w:rPr>
        <w:t xml:space="preserve">de symbolen </w:t>
      </w:r>
      <w:r w:rsidRPr="00565DD9">
        <w:rPr>
          <w:bCs/>
          <w:szCs w:val="22"/>
        </w:rPr>
        <w:t>in het blokschema</w:t>
      </w:r>
      <w:r>
        <w:rPr>
          <w:bCs/>
          <w:szCs w:val="22"/>
        </w:rPr>
        <w:t xml:space="preserve"> en ligt de symbolen toe in een overzichtje (voor de lezer)</w:t>
      </w:r>
    </w:p>
    <w:p w14:paraId="29F601AB" w14:textId="59932533" w:rsidR="00A34B50" w:rsidRDefault="00A34B50" w:rsidP="00CE0A38">
      <w:pPr>
        <w:pStyle w:val="Plattetekstinspringen"/>
        <w:ind w:left="709" w:hanging="709"/>
        <w:rPr>
          <w:bCs/>
          <w:szCs w:val="22"/>
        </w:rPr>
      </w:pPr>
      <w:r>
        <w:rPr>
          <w:bCs/>
          <w:szCs w:val="22"/>
        </w:rPr>
        <w:t>d</w:t>
      </w:r>
      <w:r>
        <w:rPr>
          <w:bCs/>
          <w:szCs w:val="22"/>
        </w:rPr>
        <w:tab/>
        <w:t xml:space="preserve">geef </w:t>
      </w:r>
      <w:r w:rsidR="00F910F6">
        <w:rPr>
          <w:bCs/>
          <w:szCs w:val="22"/>
        </w:rPr>
        <w:t xml:space="preserve">in elk blok </w:t>
      </w:r>
      <w:r>
        <w:rPr>
          <w:bCs/>
          <w:szCs w:val="22"/>
        </w:rPr>
        <w:t>met een M aan waar je verwacht dat er een milieuaspect in het proces aandacht verdient. Zijn er meerdere milieuaspecten dan noem je M1, M2 enz</w:t>
      </w:r>
      <w:r w:rsidR="00F21512">
        <w:rPr>
          <w:bCs/>
          <w:szCs w:val="22"/>
        </w:rPr>
        <w:t>.</w:t>
      </w:r>
      <w:r>
        <w:rPr>
          <w:bCs/>
          <w:szCs w:val="22"/>
        </w:rPr>
        <w:t xml:space="preserve"> en geeft in een overzichtslijst aan wat de betekenis ervan is.</w:t>
      </w:r>
    </w:p>
    <w:p w14:paraId="502D10A9" w14:textId="0FF9C53A" w:rsidR="00A34B50" w:rsidRDefault="00A34B50" w:rsidP="00CE0A38">
      <w:pPr>
        <w:pStyle w:val="Plattetekstinspringen"/>
        <w:ind w:left="709" w:hanging="709"/>
        <w:rPr>
          <w:bCs/>
          <w:szCs w:val="22"/>
        </w:rPr>
      </w:pPr>
      <w:r>
        <w:rPr>
          <w:bCs/>
          <w:szCs w:val="22"/>
        </w:rPr>
        <w:t>e</w:t>
      </w:r>
      <w:r>
        <w:rPr>
          <w:bCs/>
          <w:szCs w:val="22"/>
        </w:rPr>
        <w:tab/>
      </w:r>
      <w:r w:rsidR="00F910F6">
        <w:t>w</w:t>
      </w:r>
      <w:r w:rsidR="009B3F99" w:rsidRPr="00F51AD7">
        <w:t>elke kwaliteitsaspecten zou jij willen controleren?</w:t>
      </w:r>
      <w:r w:rsidR="009B3F99">
        <w:t xml:space="preserve"> H</w:t>
      </w:r>
      <w:r>
        <w:rPr>
          <w:bCs/>
          <w:szCs w:val="22"/>
        </w:rPr>
        <w:t>erhaal onderdeel d maar nu voor kwaliteitszorg K1, K2 enz.</w:t>
      </w:r>
    </w:p>
    <w:p w14:paraId="714576B2" w14:textId="0B968A2C" w:rsidR="00A34B50" w:rsidRDefault="00A34B50" w:rsidP="00CE0A38">
      <w:pPr>
        <w:pStyle w:val="Plattetekstinspringen"/>
        <w:ind w:left="709" w:hanging="709"/>
        <w:rPr>
          <w:b/>
          <w:bCs/>
          <w:szCs w:val="22"/>
        </w:rPr>
      </w:pPr>
      <w:r>
        <w:rPr>
          <w:bCs/>
          <w:szCs w:val="22"/>
        </w:rPr>
        <w:t>f</w:t>
      </w:r>
      <w:r>
        <w:rPr>
          <w:bCs/>
          <w:szCs w:val="22"/>
        </w:rPr>
        <w:tab/>
      </w:r>
      <w:r w:rsidR="00F910F6">
        <w:rPr>
          <w:bCs/>
          <w:szCs w:val="22"/>
        </w:rPr>
        <w:t>d</w:t>
      </w:r>
      <w:r w:rsidR="00F21512">
        <w:rPr>
          <w:bCs/>
          <w:szCs w:val="22"/>
        </w:rPr>
        <w:t xml:space="preserve">enk je dat er in het proces aspecten zijn voor veiligheid en gezondheid </w:t>
      </w:r>
      <w:r w:rsidR="009B3F99">
        <w:rPr>
          <w:bCs/>
          <w:szCs w:val="22"/>
        </w:rPr>
        <w:t xml:space="preserve">(arbozorg) </w:t>
      </w:r>
      <w:r w:rsidR="00F21512">
        <w:rPr>
          <w:bCs/>
          <w:szCs w:val="22"/>
        </w:rPr>
        <w:t xml:space="preserve">voor de medewerkers. Welke denk je dat die kunnen zijn? Geef ze </w:t>
      </w:r>
      <w:r w:rsidR="00F910F6">
        <w:rPr>
          <w:bCs/>
          <w:szCs w:val="22"/>
        </w:rPr>
        <w:t xml:space="preserve">in de blokken aan </w:t>
      </w:r>
      <w:r w:rsidR="00F21512">
        <w:rPr>
          <w:bCs/>
          <w:szCs w:val="22"/>
        </w:rPr>
        <w:t>met een A1, A2 enz.</w:t>
      </w:r>
      <w:r w:rsidR="00F910F6">
        <w:rPr>
          <w:bCs/>
          <w:szCs w:val="22"/>
        </w:rPr>
        <w:t xml:space="preserve"> en ligt deze toe in een overzichtslijst.</w:t>
      </w:r>
    </w:p>
    <w:p w14:paraId="3470EC26" w14:textId="3DF483A5" w:rsidR="00511242" w:rsidRPr="00565DD9" w:rsidRDefault="009B3F99" w:rsidP="00511242">
      <w:pPr>
        <w:ind w:left="709" w:hanging="709"/>
        <w:rPr>
          <w:bCs/>
          <w:iCs/>
        </w:rPr>
      </w:pPr>
      <w:r>
        <w:rPr>
          <w:bCs/>
          <w:iCs/>
        </w:rPr>
        <w:t>g</w:t>
      </w:r>
      <w:r w:rsidR="00511242" w:rsidRPr="00565DD9">
        <w:rPr>
          <w:bCs/>
          <w:iCs/>
        </w:rPr>
        <w:tab/>
        <w:t xml:space="preserve">wat is het totaalrendement van dit proces ? </w:t>
      </w:r>
    </w:p>
    <w:p w14:paraId="6B203CA0" w14:textId="77777777" w:rsidR="00511242" w:rsidRPr="00565DD9" w:rsidRDefault="00511242" w:rsidP="00511242">
      <w:pPr>
        <w:ind w:left="709"/>
        <w:rPr>
          <w:bCs/>
          <w:iCs/>
        </w:rPr>
      </w:pPr>
      <w:r w:rsidRPr="00565DD9">
        <w:rPr>
          <w:bCs/>
          <w:iCs/>
        </w:rPr>
        <w:t>Met andere woorden: hoeveel procent van de oorspronkelijke hoeveelheid melk die het proces is ingegaan is terug te vinden in het eindproduct ?</w:t>
      </w:r>
    </w:p>
    <w:p w14:paraId="433B79F8" w14:textId="77777777" w:rsidR="00F51AD7" w:rsidRDefault="00511242" w:rsidP="00F51AD7">
      <w:pPr>
        <w:ind w:left="709" w:hanging="709"/>
        <w:rPr>
          <w:bCs/>
          <w:iCs/>
        </w:rPr>
      </w:pPr>
      <w:r w:rsidRPr="00565DD9">
        <w:rPr>
          <w:bCs/>
          <w:iCs/>
        </w:rPr>
        <w:tab/>
      </w:r>
      <w:r w:rsidRPr="00565DD9">
        <w:rPr>
          <w:bCs/>
          <w:iCs/>
        </w:rPr>
        <w:tab/>
        <w:t xml:space="preserve">    </w:t>
      </w:r>
      <w:r w:rsidRPr="00565DD9">
        <w:rPr>
          <w:bCs/>
          <w:iCs/>
        </w:rPr>
        <w:tab/>
        <w:t xml:space="preserve">    </w:t>
      </w:r>
    </w:p>
    <w:p w14:paraId="1CCB5BB9" w14:textId="0AE7D7F1" w:rsidR="00F51AD7" w:rsidRPr="00191186" w:rsidRDefault="00F51AD7" w:rsidP="00511242">
      <w:pPr>
        <w:rPr>
          <w:bCs/>
          <w:iCs/>
          <w:lang w:val="de-DE"/>
        </w:rPr>
      </w:pPr>
      <w:r>
        <w:rPr>
          <w:bCs/>
          <w:iCs/>
        </w:rPr>
        <w:tab/>
      </w:r>
      <w:r>
        <w:rPr>
          <w:bCs/>
          <w:iCs/>
        </w:rPr>
        <w:tab/>
      </w:r>
      <w:r>
        <w:rPr>
          <w:bCs/>
          <w:iCs/>
        </w:rPr>
        <w:tab/>
        <w:t xml:space="preserve">    </w:t>
      </w:r>
      <w:proofErr w:type="spellStart"/>
      <w:r w:rsidRPr="00191186">
        <w:rPr>
          <w:bCs/>
          <w:iCs/>
          <w:lang w:val="de-DE"/>
        </w:rPr>
        <w:t>gewicht</w:t>
      </w:r>
      <w:proofErr w:type="spellEnd"/>
      <w:r w:rsidRPr="00191186">
        <w:rPr>
          <w:bCs/>
          <w:iCs/>
          <w:lang w:val="de-DE"/>
        </w:rPr>
        <w:t xml:space="preserve"> </w:t>
      </w:r>
      <w:proofErr w:type="spellStart"/>
      <w:r w:rsidRPr="00191186">
        <w:rPr>
          <w:bCs/>
          <w:iCs/>
          <w:lang w:val="de-DE"/>
        </w:rPr>
        <w:t>uit</w:t>
      </w:r>
      <w:proofErr w:type="spellEnd"/>
    </w:p>
    <w:p w14:paraId="718CEE0D" w14:textId="237F1E86" w:rsidR="00511242" w:rsidRPr="00191186" w:rsidRDefault="00511242" w:rsidP="00F51AD7">
      <w:pPr>
        <w:ind w:firstLine="708"/>
        <w:rPr>
          <w:bCs/>
          <w:iCs/>
          <w:lang w:val="de-DE"/>
        </w:rPr>
      </w:pPr>
      <w:r w:rsidRPr="00191186">
        <w:rPr>
          <w:bCs/>
          <w:iCs/>
          <w:lang w:val="de-DE"/>
        </w:rPr>
        <w:t xml:space="preserve">Rendement =  </w:t>
      </w:r>
      <w:r w:rsidR="00F51AD7" w:rsidRPr="00191186">
        <w:rPr>
          <w:bCs/>
          <w:iCs/>
          <w:lang w:val="de-DE"/>
        </w:rPr>
        <w:t xml:space="preserve">    --</w:t>
      </w:r>
      <w:r w:rsidRPr="00191186">
        <w:rPr>
          <w:bCs/>
          <w:iCs/>
          <w:lang w:val="de-DE"/>
        </w:rPr>
        <w:t>----------- x 100%</w:t>
      </w:r>
    </w:p>
    <w:p w14:paraId="469559B7" w14:textId="6227D2FB" w:rsidR="00511242" w:rsidRPr="00191186" w:rsidRDefault="00511242" w:rsidP="00511242">
      <w:pPr>
        <w:ind w:left="709" w:hanging="709"/>
        <w:rPr>
          <w:bCs/>
          <w:iCs/>
          <w:lang w:val="de-DE"/>
        </w:rPr>
      </w:pPr>
      <w:r w:rsidRPr="00191186">
        <w:rPr>
          <w:bCs/>
          <w:iCs/>
          <w:lang w:val="de-DE"/>
        </w:rPr>
        <w:tab/>
      </w:r>
      <w:r w:rsidRPr="00191186">
        <w:rPr>
          <w:bCs/>
          <w:iCs/>
          <w:lang w:val="de-DE"/>
        </w:rPr>
        <w:tab/>
        <w:t xml:space="preserve">     </w:t>
      </w:r>
      <w:r w:rsidRPr="00191186">
        <w:rPr>
          <w:bCs/>
          <w:iCs/>
          <w:lang w:val="de-DE"/>
        </w:rPr>
        <w:tab/>
        <w:t xml:space="preserve">    </w:t>
      </w:r>
      <w:proofErr w:type="spellStart"/>
      <w:r w:rsidR="00F51AD7" w:rsidRPr="00191186">
        <w:rPr>
          <w:bCs/>
          <w:iCs/>
          <w:lang w:val="de-DE"/>
        </w:rPr>
        <w:t>gewicht</w:t>
      </w:r>
      <w:proofErr w:type="spellEnd"/>
      <w:r w:rsidR="00F51AD7" w:rsidRPr="00191186">
        <w:rPr>
          <w:bCs/>
          <w:iCs/>
          <w:lang w:val="de-DE"/>
        </w:rPr>
        <w:t xml:space="preserve"> </w:t>
      </w:r>
      <w:r w:rsidRPr="00191186">
        <w:rPr>
          <w:bCs/>
          <w:iCs/>
          <w:lang w:val="de-DE"/>
        </w:rPr>
        <w:t xml:space="preserve"> in</w:t>
      </w:r>
    </w:p>
    <w:p w14:paraId="31CA9A67" w14:textId="77777777" w:rsidR="00F910F6" w:rsidRPr="00191186" w:rsidRDefault="00F910F6" w:rsidP="00511242">
      <w:pPr>
        <w:ind w:left="709" w:hanging="709"/>
        <w:rPr>
          <w:bCs/>
          <w:iCs/>
          <w:lang w:val="de-DE"/>
        </w:rPr>
      </w:pPr>
    </w:p>
    <w:p w14:paraId="2CD5D029" w14:textId="01937DF5" w:rsidR="00F910F6" w:rsidRDefault="00F910F6" w:rsidP="00511242">
      <w:pPr>
        <w:ind w:left="709" w:hanging="709"/>
        <w:rPr>
          <w:bCs/>
          <w:iCs/>
        </w:rPr>
      </w:pPr>
      <w:r>
        <w:rPr>
          <w:bCs/>
          <w:iCs/>
        </w:rPr>
        <w:t>h</w:t>
      </w:r>
      <w:r>
        <w:rPr>
          <w:bCs/>
          <w:iCs/>
        </w:rPr>
        <w:tab/>
        <w:t>Nu kun je ook berekenen hoe groot het rendement is op het ontwateren van de melk!</w:t>
      </w:r>
    </w:p>
    <w:p w14:paraId="7E34167F" w14:textId="77777777" w:rsidR="00F910F6" w:rsidRPr="00565DD9" w:rsidRDefault="00F910F6" w:rsidP="00511242">
      <w:pPr>
        <w:ind w:left="709" w:hanging="709"/>
        <w:rPr>
          <w:bCs/>
          <w:iCs/>
        </w:rPr>
      </w:pPr>
    </w:p>
    <w:p w14:paraId="6A9F9805" w14:textId="77777777" w:rsidR="00511242" w:rsidRPr="003B38AA" w:rsidRDefault="00511242" w:rsidP="003B38AA">
      <w:pPr>
        <w:rPr>
          <w:b/>
          <w:bCs/>
        </w:rPr>
      </w:pPr>
      <w:r w:rsidRPr="003B38AA">
        <w:rPr>
          <w:b/>
          <w:bCs/>
        </w:rPr>
        <w:t>Check</w:t>
      </w:r>
    </w:p>
    <w:p w14:paraId="0797F028" w14:textId="164DA416" w:rsidR="00511242" w:rsidRPr="00F51AD7" w:rsidRDefault="00511242" w:rsidP="003B38AA">
      <w:pPr>
        <w:rPr>
          <w:b/>
        </w:rPr>
      </w:pPr>
      <w:r w:rsidRPr="00F51AD7">
        <w:t>Je hebt het proces van het maken van melkpoeder geschematiseerd in een blokschema en voorzien van de aandachtspunten voor milieuzorg, kwaliteitszorgaspecten en apparatuur.</w:t>
      </w:r>
      <w:r w:rsidR="00F51AD7">
        <w:t xml:space="preserve"> Je hebt het rendement bepaald van het ontwateringsproces.</w:t>
      </w:r>
    </w:p>
    <w:p w14:paraId="681B8B47" w14:textId="77777777" w:rsidR="00511242" w:rsidRPr="00C32F55" w:rsidRDefault="00511242" w:rsidP="00511242">
      <w:pPr>
        <w:pStyle w:val="Geenafstand"/>
        <w:rPr>
          <w:b/>
        </w:rPr>
      </w:pPr>
    </w:p>
    <w:tbl>
      <w:tblPr>
        <w:tblStyle w:val="Tabelraster"/>
        <w:tblW w:w="0" w:type="auto"/>
        <w:tblLook w:val="04A0" w:firstRow="1" w:lastRow="0" w:firstColumn="1" w:lastColumn="0" w:noHBand="0" w:noVBand="1"/>
      </w:tblPr>
      <w:tblGrid>
        <w:gridCol w:w="9061"/>
      </w:tblGrid>
      <w:tr w:rsidR="00511242" w:rsidRPr="00C32F55" w14:paraId="7C4D423D" w14:textId="77777777" w:rsidTr="004C68F0">
        <w:trPr>
          <w:trHeight w:val="1820"/>
        </w:trPr>
        <w:tc>
          <w:tcPr>
            <w:tcW w:w="9062" w:type="dxa"/>
          </w:tcPr>
          <w:p w14:paraId="03BB1669" w14:textId="77777777" w:rsidR="00511242" w:rsidRPr="00C32F55" w:rsidRDefault="00511242" w:rsidP="004C68F0">
            <w:pPr>
              <w:pStyle w:val="Geenafstand"/>
              <w:rPr>
                <w:b/>
              </w:rPr>
            </w:pPr>
          </w:p>
          <w:p w14:paraId="3B577809" w14:textId="77777777" w:rsidR="00511242" w:rsidRPr="00F51AD7" w:rsidRDefault="00511242" w:rsidP="004C68F0">
            <w:pPr>
              <w:pStyle w:val="Geenafstand"/>
              <w:rPr>
                <w:rFonts w:ascii="Arial" w:hAnsi="Arial" w:cs="Arial"/>
                <w:b/>
                <w:sz w:val="22"/>
              </w:rPr>
            </w:pPr>
            <w:r w:rsidRPr="00F51AD7">
              <w:rPr>
                <w:rFonts w:ascii="Arial" w:hAnsi="Arial" w:cs="Arial"/>
                <w:b/>
                <w:sz w:val="22"/>
              </w:rPr>
              <w:t>Resultaat</w:t>
            </w:r>
          </w:p>
          <w:p w14:paraId="3E448084" w14:textId="77777777" w:rsidR="00511242" w:rsidRPr="00F51AD7" w:rsidRDefault="00511242" w:rsidP="004C68F0">
            <w:pPr>
              <w:pStyle w:val="Geenafstand"/>
              <w:rPr>
                <w:rFonts w:ascii="Arial" w:hAnsi="Arial" w:cs="Arial"/>
                <w:bCs/>
                <w:sz w:val="22"/>
              </w:rPr>
            </w:pPr>
            <w:r w:rsidRPr="00F51AD7">
              <w:rPr>
                <w:rFonts w:ascii="Arial" w:hAnsi="Arial" w:cs="Arial"/>
                <w:bCs/>
                <w:sz w:val="22"/>
              </w:rPr>
              <w:t>Schematisch procesoverzicht van de productie van melkpoeder</w:t>
            </w:r>
          </w:p>
          <w:p w14:paraId="650323E3" w14:textId="77777777" w:rsidR="00511242" w:rsidRPr="00F51AD7" w:rsidRDefault="00511242" w:rsidP="004C68F0">
            <w:pPr>
              <w:pStyle w:val="Geenafstand"/>
              <w:rPr>
                <w:rFonts w:ascii="Arial" w:hAnsi="Arial" w:cs="Arial"/>
                <w:b/>
                <w:sz w:val="22"/>
              </w:rPr>
            </w:pPr>
          </w:p>
          <w:p w14:paraId="4484B6CC" w14:textId="77777777" w:rsidR="00511242" w:rsidRPr="00F51AD7" w:rsidRDefault="00511242" w:rsidP="004C68F0">
            <w:pPr>
              <w:pStyle w:val="Geenafstand"/>
              <w:rPr>
                <w:rFonts w:ascii="Arial" w:hAnsi="Arial" w:cs="Arial"/>
                <w:b/>
                <w:sz w:val="22"/>
              </w:rPr>
            </w:pPr>
            <w:r w:rsidRPr="00F51AD7">
              <w:rPr>
                <w:rFonts w:ascii="Arial" w:hAnsi="Arial" w:cs="Arial"/>
                <w:b/>
                <w:sz w:val="22"/>
              </w:rPr>
              <w:t>Weging</w:t>
            </w:r>
          </w:p>
          <w:p w14:paraId="32658933" w14:textId="262B7471" w:rsidR="00511242" w:rsidRPr="00A806DE" w:rsidRDefault="00511242" w:rsidP="004C68F0">
            <w:pPr>
              <w:pStyle w:val="Geenafstand"/>
              <w:rPr>
                <w:bCs/>
                <w:sz w:val="22"/>
              </w:rPr>
            </w:pPr>
            <w:r w:rsidRPr="00F51AD7">
              <w:rPr>
                <w:rFonts w:ascii="Arial" w:hAnsi="Arial" w:cs="Arial"/>
                <w:bCs/>
                <w:sz w:val="22"/>
              </w:rPr>
              <w:t xml:space="preserve">Deze uitwerking </w:t>
            </w:r>
            <w:r w:rsidR="00DA6581">
              <w:rPr>
                <w:rFonts w:ascii="Arial" w:hAnsi="Arial" w:cs="Arial"/>
                <w:bCs/>
                <w:sz w:val="22"/>
              </w:rPr>
              <w:t>levert maximaal 5 punten op</w:t>
            </w:r>
            <w:r w:rsidRPr="00F51AD7">
              <w:rPr>
                <w:rFonts w:ascii="Arial" w:hAnsi="Arial" w:cs="Arial"/>
                <w:bCs/>
                <w:sz w:val="22"/>
              </w:rPr>
              <w:t xml:space="preserve"> </w:t>
            </w:r>
            <w:r w:rsidR="00712F44">
              <w:rPr>
                <w:rFonts w:ascii="Arial" w:hAnsi="Arial" w:cs="Arial"/>
                <w:bCs/>
                <w:sz w:val="22"/>
              </w:rPr>
              <w:t>van de</w:t>
            </w:r>
            <w:r w:rsidR="00B76FBD">
              <w:rPr>
                <w:rFonts w:ascii="Arial" w:hAnsi="Arial" w:cs="Arial"/>
                <w:bCs/>
                <w:sz w:val="22"/>
              </w:rPr>
              <w:t xml:space="preserve"> totaalscore</w:t>
            </w:r>
            <w:r w:rsidR="00712F44">
              <w:rPr>
                <w:rFonts w:ascii="Arial" w:hAnsi="Arial" w:cs="Arial"/>
                <w:bCs/>
                <w:sz w:val="22"/>
              </w:rPr>
              <w:t>.</w:t>
            </w:r>
          </w:p>
        </w:tc>
      </w:tr>
    </w:tbl>
    <w:p w14:paraId="4A2FA3A2" w14:textId="28C36670" w:rsidR="007E62EC" w:rsidRDefault="007E62EC">
      <w:pPr>
        <w:spacing w:after="200" w:line="276" w:lineRule="auto"/>
        <w:rPr>
          <w:b/>
          <w:szCs w:val="22"/>
        </w:rPr>
      </w:pPr>
    </w:p>
    <w:p w14:paraId="4A9D8911" w14:textId="77777777" w:rsidR="00987A0C" w:rsidRDefault="00987A0C">
      <w:pPr>
        <w:spacing w:after="200" w:line="276" w:lineRule="auto"/>
        <w:rPr>
          <w:b/>
          <w:bCs/>
          <w:sz w:val="28"/>
          <w:szCs w:val="28"/>
        </w:rPr>
      </w:pPr>
      <w:r>
        <w:rPr>
          <w:b/>
          <w:bCs/>
          <w:sz w:val="28"/>
          <w:szCs w:val="28"/>
        </w:rPr>
        <w:br w:type="page"/>
      </w:r>
    </w:p>
    <w:p w14:paraId="2F96014D" w14:textId="2FE04AAD" w:rsidR="00987A0C" w:rsidRPr="00202B4F" w:rsidRDefault="00987A0C" w:rsidP="00987A0C">
      <w:pPr>
        <w:pStyle w:val="Geenafstand"/>
        <w:rPr>
          <w:rFonts w:ascii="Arial" w:hAnsi="Arial" w:cs="Arial"/>
          <w:b/>
          <w:bCs/>
          <w:sz w:val="28"/>
          <w:szCs w:val="28"/>
        </w:rPr>
      </w:pPr>
      <w:r>
        <w:rPr>
          <w:rFonts w:ascii="Arial" w:hAnsi="Arial" w:cs="Arial"/>
          <w:b/>
          <w:bCs/>
          <w:sz w:val="28"/>
          <w:szCs w:val="28"/>
        </w:rPr>
        <w:lastRenderedPageBreak/>
        <w:t>3b</w:t>
      </w:r>
      <w:r w:rsidRPr="00202B4F">
        <w:rPr>
          <w:rFonts w:ascii="Arial" w:hAnsi="Arial" w:cs="Arial"/>
          <w:b/>
          <w:bCs/>
          <w:sz w:val="28"/>
          <w:szCs w:val="28"/>
        </w:rPr>
        <w:t>.: Transport van stofstromen</w:t>
      </w:r>
      <w:r>
        <w:rPr>
          <w:rFonts w:ascii="Arial" w:hAnsi="Arial" w:cs="Arial"/>
          <w:b/>
          <w:bCs/>
          <w:sz w:val="28"/>
          <w:szCs w:val="28"/>
        </w:rPr>
        <w:t xml:space="preserve"> tussen deelprocessen</w:t>
      </w:r>
    </w:p>
    <w:p w14:paraId="28BCAB16" w14:textId="77777777" w:rsidR="00987A0C" w:rsidRDefault="00987A0C" w:rsidP="00987A0C">
      <w:pPr>
        <w:pStyle w:val="Geenafstand"/>
      </w:pPr>
    </w:p>
    <w:p w14:paraId="68FC22BD" w14:textId="77777777" w:rsidR="00987A0C" w:rsidRPr="00202B4F" w:rsidRDefault="00987A0C" w:rsidP="00987A0C">
      <w:pPr>
        <w:pStyle w:val="Geenafstand"/>
        <w:rPr>
          <w:rFonts w:ascii="Arial" w:hAnsi="Arial" w:cs="Arial"/>
          <w:b/>
          <w:sz w:val="22"/>
        </w:rPr>
      </w:pPr>
      <w:r w:rsidRPr="00202B4F">
        <w:rPr>
          <w:rFonts w:ascii="Arial" w:hAnsi="Arial" w:cs="Arial"/>
          <w:b/>
          <w:sz w:val="22"/>
        </w:rPr>
        <w:t>Inleiding</w:t>
      </w:r>
    </w:p>
    <w:p w14:paraId="2BCD8BE5" w14:textId="77777777" w:rsidR="00987A0C" w:rsidRDefault="00987A0C" w:rsidP="00987A0C">
      <w:r w:rsidRPr="00A44006">
        <w:t xml:space="preserve">Tussen deelprocessen vindt transport plaats van de stofstromen. De uitvoering van de in het proces aanwezige transporteurs is afhankelijk van de aard van de stofstroom. Met een vloeistof ga je tenslotte anders om dan met een vaste stof. Gassen gehoorzamen weer naar andere wetten. In een proces zijn daarom vaak verschillende transporteurs en transportsystemen aanwezig. </w:t>
      </w:r>
    </w:p>
    <w:p w14:paraId="077CA4DD" w14:textId="3941CAB5" w:rsidR="00987A0C" w:rsidRDefault="00987A0C" w:rsidP="00987A0C">
      <w:r>
        <w:t>Met transportsystemen kunnen gemakkelijk ongelukken gebeuren, denk aan omver gereden worden door een heftruck of blijven haken achter een lopende band</w:t>
      </w:r>
      <w:r w:rsidR="00037782">
        <w:t xml:space="preserve"> of een lekke gasleiding</w:t>
      </w:r>
      <w:r>
        <w:t>. Je gaat dus ook kijken of je ten aanzien van de veiligheid bij de inzet van transportsystemen adequate oplossingen ziet in het proces of kunt aangeven hoe het volgens jou veiliger kan (dan in het filmpje / video aangegeven).</w:t>
      </w:r>
    </w:p>
    <w:p w14:paraId="53CD6F80" w14:textId="77777777" w:rsidR="00987A0C" w:rsidRPr="00A44006" w:rsidRDefault="00987A0C" w:rsidP="00987A0C"/>
    <w:p w14:paraId="0B3B6AB4" w14:textId="77777777" w:rsidR="00987A0C" w:rsidRPr="00A44006" w:rsidRDefault="00987A0C" w:rsidP="00987A0C">
      <w:r w:rsidRPr="00A44006">
        <w:t>Onderscheid wordt gemaakt in:</w:t>
      </w:r>
    </w:p>
    <w:p w14:paraId="01792FC5" w14:textId="77777777" w:rsidR="00987A0C" w:rsidRPr="00A44006" w:rsidRDefault="00987A0C" w:rsidP="00987A0C">
      <w:r w:rsidRPr="00A44006">
        <w:t>transporteurs vaste stoffen</w:t>
      </w:r>
    </w:p>
    <w:p w14:paraId="212A4AC5" w14:textId="77777777" w:rsidR="00987A0C" w:rsidRPr="00A44006" w:rsidRDefault="00987A0C" w:rsidP="008C1B08">
      <w:pPr>
        <w:numPr>
          <w:ilvl w:val="0"/>
          <w:numId w:val="24"/>
        </w:numPr>
      </w:pPr>
      <w:r w:rsidRPr="00A44006">
        <w:t>mechanisch transport</w:t>
      </w:r>
    </w:p>
    <w:p w14:paraId="6E8335DD" w14:textId="77777777" w:rsidR="00987A0C" w:rsidRPr="00A44006" w:rsidRDefault="00987A0C" w:rsidP="008C1B08">
      <w:pPr>
        <w:numPr>
          <w:ilvl w:val="0"/>
          <w:numId w:val="24"/>
        </w:numPr>
      </w:pPr>
      <w:r w:rsidRPr="00A44006">
        <w:t>pneumatisch transport</w:t>
      </w:r>
    </w:p>
    <w:p w14:paraId="3AB663DF" w14:textId="77777777" w:rsidR="00987A0C" w:rsidRPr="00A44006" w:rsidRDefault="00987A0C" w:rsidP="008C1B08">
      <w:pPr>
        <w:numPr>
          <w:ilvl w:val="0"/>
          <w:numId w:val="24"/>
        </w:numPr>
      </w:pPr>
      <w:r w:rsidRPr="00A44006">
        <w:t>hydraulisch transport</w:t>
      </w:r>
    </w:p>
    <w:p w14:paraId="0222388F" w14:textId="77777777" w:rsidR="00987A0C" w:rsidRPr="00A44006" w:rsidRDefault="00987A0C" w:rsidP="00987A0C">
      <w:r w:rsidRPr="00A44006">
        <w:t>transporteurs voor vloeistoffen</w:t>
      </w:r>
    </w:p>
    <w:p w14:paraId="75E0718E" w14:textId="77777777" w:rsidR="00987A0C" w:rsidRPr="00A44006" w:rsidRDefault="00987A0C" w:rsidP="008C1B08">
      <w:pPr>
        <w:numPr>
          <w:ilvl w:val="0"/>
          <w:numId w:val="24"/>
        </w:numPr>
      </w:pPr>
      <w:r w:rsidRPr="00A44006">
        <w:t>leidingsystemen: materiaalgebruik</w:t>
      </w:r>
    </w:p>
    <w:p w14:paraId="3E7149DA" w14:textId="77777777" w:rsidR="00987A0C" w:rsidRPr="00A44006" w:rsidRDefault="00987A0C" w:rsidP="008C1B08">
      <w:pPr>
        <w:numPr>
          <w:ilvl w:val="0"/>
          <w:numId w:val="24"/>
        </w:numPr>
      </w:pPr>
      <w:r w:rsidRPr="00A44006">
        <w:t>pompen: verdringingspompen en centrifugaalpompen</w:t>
      </w:r>
    </w:p>
    <w:p w14:paraId="1B2B04F1" w14:textId="77777777" w:rsidR="00987A0C" w:rsidRPr="00A44006" w:rsidRDefault="00987A0C" w:rsidP="00987A0C">
      <w:r w:rsidRPr="00A44006">
        <w:t>transporteurs voor gassen</w:t>
      </w:r>
    </w:p>
    <w:p w14:paraId="5C6955BC" w14:textId="77777777" w:rsidR="00987A0C" w:rsidRPr="00A44006" w:rsidRDefault="00987A0C" w:rsidP="008C1B08">
      <w:pPr>
        <w:numPr>
          <w:ilvl w:val="0"/>
          <w:numId w:val="24"/>
        </w:numPr>
      </w:pPr>
      <w:r w:rsidRPr="00A44006">
        <w:t>ventilatoren</w:t>
      </w:r>
    </w:p>
    <w:p w14:paraId="500AF260" w14:textId="2C0A6230" w:rsidR="00987A0C" w:rsidRDefault="00987A0C" w:rsidP="008C1B08">
      <w:pPr>
        <w:numPr>
          <w:ilvl w:val="0"/>
          <w:numId w:val="24"/>
        </w:numPr>
      </w:pPr>
      <w:r w:rsidRPr="00A44006">
        <w:t>compressoren</w:t>
      </w:r>
    </w:p>
    <w:p w14:paraId="25659C83" w14:textId="22BA3661" w:rsidR="00037782" w:rsidRPr="00A44006" w:rsidRDefault="00037782" w:rsidP="008C1B08">
      <w:pPr>
        <w:numPr>
          <w:ilvl w:val="0"/>
          <w:numId w:val="24"/>
        </w:numPr>
      </w:pPr>
      <w:r>
        <w:t>leidingsystemen</w:t>
      </w:r>
    </w:p>
    <w:p w14:paraId="4F0127FD" w14:textId="77777777" w:rsidR="00987A0C" w:rsidRPr="00A44006" w:rsidRDefault="00987A0C" w:rsidP="00987A0C">
      <w:r w:rsidRPr="00A44006">
        <w:t>transport van warmte</w:t>
      </w:r>
    </w:p>
    <w:p w14:paraId="7A67E9F3" w14:textId="77777777" w:rsidR="00987A0C" w:rsidRPr="00A44006" w:rsidRDefault="00987A0C" w:rsidP="008C1B08">
      <w:pPr>
        <w:numPr>
          <w:ilvl w:val="0"/>
          <w:numId w:val="24"/>
        </w:numPr>
      </w:pPr>
      <w:r w:rsidRPr="00A44006">
        <w:t>koelen: direct en indirect</w:t>
      </w:r>
    </w:p>
    <w:p w14:paraId="7F8715B2" w14:textId="5CC4EF52" w:rsidR="00987A0C" w:rsidRDefault="00987A0C" w:rsidP="008C1B08">
      <w:pPr>
        <w:numPr>
          <w:ilvl w:val="0"/>
          <w:numId w:val="24"/>
        </w:numPr>
      </w:pPr>
      <w:r w:rsidRPr="00A44006">
        <w:t>verwarmen: direct en indirect</w:t>
      </w:r>
    </w:p>
    <w:p w14:paraId="0A1DFAFA" w14:textId="50510AA5" w:rsidR="00037782" w:rsidRPr="00A44006" w:rsidRDefault="00037782" w:rsidP="008C1B08">
      <w:pPr>
        <w:numPr>
          <w:ilvl w:val="0"/>
          <w:numId w:val="24"/>
        </w:numPr>
      </w:pPr>
      <w:r>
        <w:t>leidingsystemen</w:t>
      </w:r>
    </w:p>
    <w:p w14:paraId="7C5848C5" w14:textId="77777777" w:rsidR="00987A0C" w:rsidRPr="00C32F55" w:rsidRDefault="00987A0C" w:rsidP="00987A0C">
      <w:pPr>
        <w:pStyle w:val="Geenafstand"/>
        <w:rPr>
          <w:b/>
        </w:rPr>
      </w:pPr>
    </w:p>
    <w:p w14:paraId="61EC9830" w14:textId="77777777" w:rsidR="00987A0C" w:rsidRPr="00202B4F" w:rsidRDefault="00987A0C" w:rsidP="00987A0C">
      <w:pPr>
        <w:pStyle w:val="Geenafstand"/>
        <w:rPr>
          <w:rFonts w:ascii="Arial" w:hAnsi="Arial" w:cs="Arial"/>
          <w:b/>
          <w:sz w:val="22"/>
        </w:rPr>
      </w:pPr>
      <w:r w:rsidRPr="00202B4F">
        <w:rPr>
          <w:rFonts w:ascii="Arial" w:hAnsi="Arial" w:cs="Arial"/>
          <w:b/>
          <w:sz w:val="22"/>
        </w:rPr>
        <w:t>Doelstelling</w:t>
      </w:r>
    </w:p>
    <w:p w14:paraId="4C97558F" w14:textId="77777777" w:rsidR="00987A0C" w:rsidRPr="00C32F55" w:rsidRDefault="00987A0C" w:rsidP="00987A0C">
      <w:r w:rsidRPr="00A44006">
        <w:t xml:space="preserve">Door deze opdracht ga je op verkenning in de wereld van de transporteurs. Transport is immers binnen elk proces aanwezig. Waarmee moet rekening gehouden worden als we stofstromen willen verplaatsen in een proces? Aan de hand van de deelprocessen in het proces voor de fabricage van </w:t>
      </w:r>
      <w:r w:rsidRPr="00A44006">
        <w:rPr>
          <w:u w:val="single"/>
        </w:rPr>
        <w:t>houten kozijnen met lakstraat</w:t>
      </w:r>
      <w:r w:rsidRPr="00A44006">
        <w:t xml:space="preserve"> ga je op onderzoek uit. Op een poster doe je uitleg over het proces en geef je met figuren en een toelichting aanbevelingen voor alle benodigde transportvoorzieningen.</w:t>
      </w:r>
      <w:r>
        <w:t xml:space="preserve"> Ook let je op de risico’s waaraan medewerkers blootstaan die te maken hebben met de aanwezige transportsystemen</w:t>
      </w:r>
    </w:p>
    <w:p w14:paraId="64BA2CE8" w14:textId="77777777" w:rsidR="00987A0C" w:rsidRPr="00C32F55" w:rsidRDefault="00987A0C" w:rsidP="00987A0C">
      <w:pPr>
        <w:pStyle w:val="Geenafstand"/>
        <w:rPr>
          <w:b/>
        </w:rPr>
      </w:pPr>
    </w:p>
    <w:p w14:paraId="5559B7F1" w14:textId="77777777" w:rsidR="00987A0C" w:rsidRPr="00C32F55" w:rsidRDefault="00987A0C" w:rsidP="00987A0C">
      <w:pPr>
        <w:rPr>
          <w:b/>
        </w:rPr>
      </w:pPr>
      <w:r w:rsidRPr="00C32F55">
        <w:rPr>
          <w:b/>
          <w:noProof/>
          <w:lang w:eastAsia="nl-NL"/>
        </w:rPr>
        <mc:AlternateContent>
          <mc:Choice Requires="wps">
            <w:drawing>
              <wp:anchor distT="0" distB="0" distL="114300" distR="114300" simplePos="0" relativeHeight="251824126" behindDoc="0" locked="0" layoutInCell="1" allowOverlap="1" wp14:anchorId="22B26AEE" wp14:editId="31BCF990">
                <wp:simplePos x="0" y="0"/>
                <wp:positionH relativeFrom="margin">
                  <wp:posOffset>-50944</wp:posOffset>
                </wp:positionH>
                <wp:positionV relativeFrom="paragraph">
                  <wp:posOffset>54322</wp:posOffset>
                </wp:positionV>
                <wp:extent cx="5768340" cy="1187777"/>
                <wp:effectExtent l="0" t="0" r="22860" b="12700"/>
                <wp:wrapNone/>
                <wp:docPr id="28" name="Afgeronde rechthoek 1"/>
                <wp:cNvGraphicFramePr/>
                <a:graphic xmlns:a="http://schemas.openxmlformats.org/drawingml/2006/main">
                  <a:graphicData uri="http://schemas.microsoft.com/office/word/2010/wordprocessingShape">
                    <wps:wsp>
                      <wps:cNvSpPr/>
                      <wps:spPr>
                        <a:xfrm>
                          <a:off x="0" y="0"/>
                          <a:ext cx="5768340" cy="1187777"/>
                        </a:xfrm>
                        <a:prstGeom prst="roundRect">
                          <a:avLst/>
                        </a:prstGeom>
                        <a:solidFill>
                          <a:sysClr val="window" lastClr="FFFFFF"/>
                        </a:solidFill>
                        <a:ln w="25400" cap="flat" cmpd="sng" algn="ctr">
                          <a:solidFill>
                            <a:srgbClr val="F79646"/>
                          </a:solidFill>
                          <a:prstDash val="solid"/>
                        </a:ln>
                        <a:effectLst/>
                      </wps:spPr>
                      <wps:txbx>
                        <w:txbxContent>
                          <w:p w14:paraId="4BE85704" w14:textId="77777777" w:rsidR="00387FF9" w:rsidRPr="009B6687" w:rsidRDefault="00387FF9" w:rsidP="00987A0C">
                            <w:pPr>
                              <w:rPr>
                                <w:b/>
                                <w:szCs w:val="22"/>
                              </w:rPr>
                            </w:pPr>
                            <w:r w:rsidRPr="009B6687">
                              <w:rPr>
                                <w:b/>
                                <w:szCs w:val="22"/>
                              </w:rPr>
                              <w:t>Benodigdheden</w:t>
                            </w:r>
                          </w:p>
                          <w:p w14:paraId="2B5F14D0" w14:textId="77777777" w:rsidR="00387FF9" w:rsidRDefault="00387FF9" w:rsidP="00987A0C">
                            <w:pPr>
                              <w:pStyle w:val="Geenafstand"/>
                              <w:rPr>
                                <w:rFonts w:ascii="Arial" w:hAnsi="Arial" w:cs="Arial"/>
                                <w:sz w:val="22"/>
                              </w:rPr>
                            </w:pPr>
                            <w:r w:rsidRPr="009B6687">
                              <w:rPr>
                                <w:rFonts w:ascii="Arial" w:hAnsi="Arial" w:cs="Arial"/>
                                <w:sz w:val="22"/>
                              </w:rPr>
                              <w:t>Internet: op YouTube zoek je een filmpje over het maken van houten kozijnen. Het proces moet beginnen met het inkopen van (ruwe) houten balken en eindigen met een kant en klaar kozijn dat in de grondverf is gezet in een lakstraat.</w:t>
                            </w:r>
                            <w:r>
                              <w:rPr>
                                <w:rFonts w:ascii="Arial" w:hAnsi="Arial" w:cs="Arial"/>
                                <w:sz w:val="22"/>
                              </w:rPr>
                              <w:t xml:space="preserve"> Zie bijvoorbeeld</w:t>
                            </w:r>
                          </w:p>
                          <w:p w14:paraId="79AE39AA" w14:textId="125F012B" w:rsidR="00387FF9" w:rsidRPr="009B6687" w:rsidRDefault="000535BA" w:rsidP="00987A0C">
                            <w:pPr>
                              <w:pStyle w:val="Geenafstand"/>
                              <w:rPr>
                                <w:rFonts w:ascii="Arial" w:hAnsi="Arial" w:cs="Arial"/>
                                <w:sz w:val="22"/>
                              </w:rPr>
                            </w:pPr>
                            <w:hyperlink r:id="rId26" w:history="1">
                              <w:r w:rsidR="00387FF9" w:rsidRPr="00ED6AA6">
                                <w:rPr>
                                  <w:rFonts w:ascii="Arial" w:hAnsi="Arial" w:cs="Arial"/>
                                  <w:color w:val="0000FF"/>
                                  <w:sz w:val="22"/>
                                  <w:szCs w:val="24"/>
                                  <w:u w:val="single"/>
                                </w:rPr>
                                <w:t>https://www.youtube.com/watch?v=GgWxiqT1Qgk</w:t>
                              </w:r>
                            </w:hyperlink>
                          </w:p>
                          <w:p w14:paraId="2BE72140" w14:textId="77777777" w:rsidR="00387FF9" w:rsidRPr="009B6687" w:rsidRDefault="00387FF9" w:rsidP="00987A0C">
                            <w:pPr>
                              <w:pStyle w:val="Geenafstand"/>
                              <w:rPr>
                                <w:rFonts w:ascii="Arial" w:hAnsi="Arial" w:cs="Arial"/>
                                <w:sz w:val="22"/>
                              </w:rPr>
                            </w:pPr>
                            <w:r w:rsidRPr="009B6687">
                              <w:rPr>
                                <w:rFonts w:ascii="Arial" w:hAnsi="Arial" w:cs="Arial"/>
                                <w:sz w:val="22"/>
                              </w:rPr>
                              <w:t>Theorie van transportsystemen.</w:t>
                            </w:r>
                          </w:p>
                          <w:p w14:paraId="5CF35CB4" w14:textId="77777777" w:rsidR="00387FF9" w:rsidRDefault="00387FF9" w:rsidP="00987A0C">
                            <w:pPr>
                              <w:pStyle w:val="Geenafstand"/>
                            </w:pPr>
                          </w:p>
                          <w:p w14:paraId="7F385807" w14:textId="77777777" w:rsidR="00387FF9" w:rsidRPr="00C32F55" w:rsidRDefault="00387FF9" w:rsidP="00987A0C">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B26AEE" id="_x0000_s1031" style="position:absolute;margin-left:-4pt;margin-top:4.3pt;width:454.2pt;height:93.55pt;z-index:2518241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" fillcolor="window" strokecolor="#f79646" strokeweight="2pt">
                <v:textbox>
                  <w:txbxContent>
                    <w:p w14:paraId="4BE85704" w14:textId="77777777" w:rsidR="00387FF9" w:rsidRPr="009B6687" w:rsidRDefault="00387FF9" w:rsidP="00987A0C">
                      <w:pPr>
                        <w:rPr>
                          <w:b/>
                          <w:szCs w:val="22"/>
                        </w:rPr>
                      </w:pPr>
                      <w:r w:rsidRPr="009B6687">
                        <w:rPr>
                          <w:b/>
                          <w:szCs w:val="22"/>
                        </w:rPr>
                        <w:t>Benodigdheden</w:t>
                      </w:r>
                    </w:p>
                    <w:p w14:paraId="2B5F14D0" w14:textId="77777777" w:rsidR="00387FF9" w:rsidRDefault="00387FF9" w:rsidP="00987A0C">
                      <w:pPr>
                        <w:pStyle w:val="Geenafstand"/>
                        <w:rPr>
                          <w:rFonts w:ascii="Arial" w:hAnsi="Arial" w:cs="Arial"/>
                          <w:sz w:val="22"/>
                        </w:rPr>
                      </w:pPr>
                      <w:r w:rsidRPr="009B6687">
                        <w:rPr>
                          <w:rFonts w:ascii="Arial" w:hAnsi="Arial" w:cs="Arial"/>
                          <w:sz w:val="22"/>
                        </w:rPr>
                        <w:t>Internet: op YouTube zoek je een filmpje over het maken van houten kozijnen. Het proces moet beginnen met het inkopen van (ruwe) houten balken en eindigen met een kant en klaar kozijn dat in de grondverf is gezet in een lakstraat.</w:t>
                      </w:r>
                      <w:r>
                        <w:rPr>
                          <w:rFonts w:ascii="Arial" w:hAnsi="Arial" w:cs="Arial"/>
                          <w:sz w:val="22"/>
                        </w:rPr>
                        <w:t xml:space="preserve"> Zie bijvoorbeeld</w:t>
                      </w:r>
                    </w:p>
                    <w:p w14:paraId="79AE39AA" w14:textId="125F012B" w:rsidR="00387FF9" w:rsidRPr="009B6687" w:rsidRDefault="000535BA" w:rsidP="00987A0C">
                      <w:pPr>
                        <w:pStyle w:val="Geenafstand"/>
                        <w:rPr>
                          <w:rFonts w:ascii="Arial" w:hAnsi="Arial" w:cs="Arial"/>
                          <w:sz w:val="22"/>
                        </w:rPr>
                      </w:pPr>
                      <w:hyperlink r:id="rId27" w:history="1">
                        <w:r w:rsidR="00387FF9" w:rsidRPr="00ED6AA6">
                          <w:rPr>
                            <w:rFonts w:ascii="Arial" w:hAnsi="Arial" w:cs="Arial"/>
                            <w:color w:val="0000FF"/>
                            <w:sz w:val="22"/>
                            <w:szCs w:val="24"/>
                            <w:u w:val="single"/>
                          </w:rPr>
                          <w:t>https://www.youtube.com/watch?v=GgWxiqT1Qgk</w:t>
                        </w:r>
                      </w:hyperlink>
                    </w:p>
                    <w:p w14:paraId="2BE72140" w14:textId="77777777" w:rsidR="00387FF9" w:rsidRPr="009B6687" w:rsidRDefault="00387FF9" w:rsidP="00987A0C">
                      <w:pPr>
                        <w:pStyle w:val="Geenafstand"/>
                        <w:rPr>
                          <w:rFonts w:ascii="Arial" w:hAnsi="Arial" w:cs="Arial"/>
                          <w:sz w:val="22"/>
                        </w:rPr>
                      </w:pPr>
                      <w:r w:rsidRPr="009B6687">
                        <w:rPr>
                          <w:rFonts w:ascii="Arial" w:hAnsi="Arial" w:cs="Arial"/>
                          <w:sz w:val="22"/>
                        </w:rPr>
                        <w:t>Theorie van transportsystemen.</w:t>
                      </w:r>
                    </w:p>
                    <w:p w14:paraId="5CF35CB4" w14:textId="77777777" w:rsidR="00387FF9" w:rsidRDefault="00387FF9" w:rsidP="00987A0C">
                      <w:pPr>
                        <w:pStyle w:val="Geenafstand"/>
                      </w:pPr>
                    </w:p>
                    <w:p w14:paraId="7F385807" w14:textId="77777777" w:rsidR="00387FF9" w:rsidRPr="00C32F55" w:rsidRDefault="00387FF9" w:rsidP="00987A0C">
                      <w:pPr>
                        <w:pStyle w:val="Geenafstand"/>
                      </w:pPr>
                    </w:p>
                  </w:txbxContent>
                </v:textbox>
                <w10:wrap anchorx="margin"/>
              </v:roundrect>
            </w:pict>
          </mc:Fallback>
        </mc:AlternateContent>
      </w:r>
    </w:p>
    <w:p w14:paraId="6DF27576" w14:textId="77777777" w:rsidR="00987A0C" w:rsidRPr="00C32F55" w:rsidRDefault="00987A0C" w:rsidP="00987A0C">
      <w:pPr>
        <w:rPr>
          <w:b/>
        </w:rPr>
      </w:pPr>
    </w:p>
    <w:p w14:paraId="099112B4" w14:textId="77777777" w:rsidR="00987A0C" w:rsidRPr="00C32F55" w:rsidRDefault="00987A0C" w:rsidP="00987A0C">
      <w:pPr>
        <w:rPr>
          <w:b/>
        </w:rPr>
      </w:pPr>
    </w:p>
    <w:p w14:paraId="1D8726FC" w14:textId="77777777" w:rsidR="00987A0C" w:rsidRDefault="00987A0C" w:rsidP="00987A0C">
      <w:pPr>
        <w:pStyle w:val="Geenafstand"/>
        <w:rPr>
          <w:rFonts w:ascii="Arial" w:hAnsi="Arial" w:cs="Arial"/>
          <w:b/>
          <w:sz w:val="22"/>
        </w:rPr>
      </w:pPr>
    </w:p>
    <w:p w14:paraId="64EF4FBC" w14:textId="77777777" w:rsidR="00987A0C" w:rsidRDefault="00987A0C" w:rsidP="00987A0C">
      <w:pPr>
        <w:pStyle w:val="Geenafstand"/>
        <w:rPr>
          <w:rFonts w:ascii="Arial" w:hAnsi="Arial" w:cs="Arial"/>
          <w:b/>
          <w:sz w:val="22"/>
        </w:rPr>
      </w:pPr>
    </w:p>
    <w:p w14:paraId="4BD2D65C" w14:textId="77777777" w:rsidR="00987A0C" w:rsidRDefault="00987A0C" w:rsidP="00987A0C">
      <w:pPr>
        <w:pStyle w:val="Geenafstand"/>
        <w:rPr>
          <w:rFonts w:ascii="Arial" w:hAnsi="Arial" w:cs="Arial"/>
          <w:b/>
          <w:sz w:val="22"/>
        </w:rPr>
      </w:pPr>
    </w:p>
    <w:p w14:paraId="727652F2" w14:textId="77777777" w:rsidR="00987A0C" w:rsidRDefault="00987A0C" w:rsidP="00987A0C">
      <w:pPr>
        <w:pStyle w:val="Geenafstand"/>
        <w:rPr>
          <w:rFonts w:ascii="Arial" w:hAnsi="Arial" w:cs="Arial"/>
          <w:b/>
          <w:sz w:val="22"/>
        </w:rPr>
      </w:pPr>
    </w:p>
    <w:p w14:paraId="405911B7" w14:textId="77777777" w:rsidR="00987A0C" w:rsidRDefault="00987A0C" w:rsidP="00987A0C">
      <w:pPr>
        <w:pStyle w:val="Geenafstand"/>
        <w:rPr>
          <w:rFonts w:ascii="Arial" w:hAnsi="Arial" w:cs="Arial"/>
          <w:b/>
          <w:sz w:val="22"/>
        </w:rPr>
      </w:pPr>
    </w:p>
    <w:p w14:paraId="34096070" w14:textId="77777777" w:rsidR="00987A0C" w:rsidRDefault="00987A0C" w:rsidP="00987A0C">
      <w:pPr>
        <w:pStyle w:val="Geenafstand"/>
        <w:rPr>
          <w:rFonts w:ascii="Arial" w:hAnsi="Arial" w:cs="Arial"/>
          <w:b/>
          <w:sz w:val="22"/>
        </w:rPr>
      </w:pPr>
    </w:p>
    <w:p w14:paraId="66C5830D" w14:textId="77777777" w:rsidR="00987A0C" w:rsidRDefault="00987A0C" w:rsidP="00987A0C">
      <w:pPr>
        <w:pStyle w:val="Geenafstand"/>
        <w:rPr>
          <w:rFonts w:ascii="Arial" w:hAnsi="Arial" w:cs="Arial"/>
          <w:b/>
          <w:sz w:val="22"/>
        </w:rPr>
      </w:pPr>
    </w:p>
    <w:p w14:paraId="75D1DF98" w14:textId="77777777" w:rsidR="00C1558F" w:rsidRDefault="00C1558F" w:rsidP="00987A0C">
      <w:pPr>
        <w:pStyle w:val="Geenafstand"/>
        <w:rPr>
          <w:rFonts w:ascii="Arial" w:hAnsi="Arial" w:cs="Arial"/>
          <w:b/>
          <w:sz w:val="22"/>
        </w:rPr>
      </w:pPr>
    </w:p>
    <w:p w14:paraId="17BBA978" w14:textId="77777777" w:rsidR="00C1558F" w:rsidRDefault="00C1558F" w:rsidP="00987A0C">
      <w:pPr>
        <w:pStyle w:val="Geenafstand"/>
        <w:rPr>
          <w:rFonts w:ascii="Arial" w:hAnsi="Arial" w:cs="Arial"/>
          <w:b/>
          <w:sz w:val="22"/>
        </w:rPr>
      </w:pPr>
    </w:p>
    <w:p w14:paraId="49C45745" w14:textId="77777777" w:rsidR="00C1558F" w:rsidRDefault="00C1558F" w:rsidP="00987A0C">
      <w:pPr>
        <w:pStyle w:val="Geenafstand"/>
        <w:rPr>
          <w:rFonts w:ascii="Arial" w:hAnsi="Arial" w:cs="Arial"/>
          <w:b/>
          <w:sz w:val="22"/>
        </w:rPr>
      </w:pPr>
    </w:p>
    <w:p w14:paraId="424165CF" w14:textId="15611DE3" w:rsidR="00987A0C" w:rsidRPr="00465CE5" w:rsidRDefault="00987A0C" w:rsidP="00987A0C">
      <w:pPr>
        <w:pStyle w:val="Geenafstand"/>
        <w:rPr>
          <w:rFonts w:ascii="Arial" w:hAnsi="Arial" w:cs="Arial"/>
          <w:b/>
          <w:sz w:val="22"/>
        </w:rPr>
      </w:pPr>
      <w:r w:rsidRPr="00465CE5">
        <w:rPr>
          <w:rFonts w:ascii="Arial" w:hAnsi="Arial" w:cs="Arial"/>
          <w:b/>
          <w:sz w:val="22"/>
        </w:rPr>
        <w:lastRenderedPageBreak/>
        <w:t>Werkwijze</w:t>
      </w:r>
    </w:p>
    <w:p w14:paraId="61EB991A" w14:textId="68D32B42" w:rsidR="00987A0C" w:rsidRPr="00A44006" w:rsidRDefault="00987A0C" w:rsidP="00987A0C">
      <w:r w:rsidRPr="00A44006">
        <w:t xml:space="preserve">Je gaat met een klasgenoot </w:t>
      </w:r>
      <w:r>
        <w:t>onderzoek doen naar de</w:t>
      </w:r>
      <w:r w:rsidRPr="00A44006">
        <w:t xml:space="preserve"> transport</w:t>
      </w:r>
      <w:r>
        <w:t>systemen</w:t>
      </w:r>
      <w:r w:rsidRPr="00A44006">
        <w:t xml:space="preserve"> binnen een kozijnenfabriek met een lakstraat met drogerij.</w:t>
      </w:r>
      <w:r>
        <w:t xml:space="preserve"> Je maakt hier een collage</w:t>
      </w:r>
      <w:r w:rsidR="00C1558F">
        <w:t>/poster</w:t>
      </w:r>
      <w:r>
        <w:t xml:space="preserve"> van.</w:t>
      </w:r>
    </w:p>
    <w:p w14:paraId="265D71A8" w14:textId="77777777" w:rsidR="00987A0C" w:rsidRDefault="00987A0C" w:rsidP="00987A0C">
      <w:r w:rsidRPr="00A44006">
        <w:t>In de collage vormt het blokschema van het proces de achtergrond. Op plaatsen waar transport plaatsvindt in het proces wordt met een plaatje of foto afgebeeld om welke vorm van transport het gaat. Ieder plaatje krijgt een nummer. Elk nummer verwijst naar een korte toelichting op een aparte bijlage bij de collage.</w:t>
      </w:r>
    </w:p>
    <w:p w14:paraId="69DE137E" w14:textId="77777777" w:rsidR="00987A0C" w:rsidRPr="00A44006" w:rsidRDefault="00987A0C" w:rsidP="00987A0C"/>
    <w:p w14:paraId="079EC455" w14:textId="77777777" w:rsidR="00987A0C" w:rsidRPr="00A44006" w:rsidRDefault="00987A0C" w:rsidP="00987A0C">
      <w:pPr>
        <w:ind w:left="142" w:hanging="142"/>
      </w:pPr>
      <w:r w:rsidRPr="00A44006">
        <w:t>1 Ga na welke bewerkingen een kozijnenfabriek zoal moet uitvoeren met ruwe balken om er kozijnen van te maken. De kozijnen worden in het bedrijf op de gewenste kleur gebracht in een grote spuitcabine en worden vervolgens in de afdeling drogerij gedroogd</w:t>
      </w:r>
      <w:r>
        <w:t>.</w:t>
      </w:r>
    </w:p>
    <w:p w14:paraId="70DEB882" w14:textId="0049C438" w:rsidR="00987A0C" w:rsidRPr="00A44006" w:rsidRDefault="00987A0C" w:rsidP="00987A0C">
      <w:pPr>
        <w:ind w:left="142" w:hanging="142"/>
      </w:pPr>
      <w:r w:rsidRPr="00A44006">
        <w:t>2 T</w:t>
      </w:r>
      <w:r>
        <w:t xml:space="preserve">eken van het proces op een </w:t>
      </w:r>
      <w:r w:rsidRPr="00A44006">
        <w:t>blokschema. Laat tussen de deelprocessen voldoende ruimte over voor plaatjes</w:t>
      </w:r>
      <w:r w:rsidR="00C1558F">
        <w:t xml:space="preserve"> van de transportsystemen</w:t>
      </w:r>
      <w:r w:rsidRPr="00A44006">
        <w:t>.</w:t>
      </w:r>
    </w:p>
    <w:p w14:paraId="2B5945F2" w14:textId="77777777" w:rsidR="00987A0C" w:rsidRPr="00A44006" w:rsidRDefault="00987A0C" w:rsidP="00987A0C">
      <w:pPr>
        <w:ind w:left="142" w:hanging="142"/>
      </w:pPr>
      <w:r w:rsidRPr="00A44006">
        <w:t>3 Ga na welke vorm van transport tussen de deelprocessen moet worden ingezet en zoek daarvan een afbeelding in bibliotheek, leerstofboek of op internet</w:t>
      </w:r>
      <w:r>
        <w:t>.</w:t>
      </w:r>
    </w:p>
    <w:p w14:paraId="1ADD0BFD" w14:textId="77777777" w:rsidR="00987A0C" w:rsidRPr="00A44006" w:rsidRDefault="00987A0C" w:rsidP="00987A0C">
      <w:r w:rsidRPr="00A44006">
        <w:t>4 Nummer de afbeeldingen en plak ze op de juiste plaats in het blokschema.</w:t>
      </w:r>
    </w:p>
    <w:p w14:paraId="2D21AFCB" w14:textId="77777777" w:rsidR="00987A0C" w:rsidRDefault="00987A0C" w:rsidP="00987A0C">
      <w:pPr>
        <w:tabs>
          <w:tab w:val="left" w:pos="142"/>
        </w:tabs>
        <w:ind w:left="142" w:hanging="142"/>
      </w:pPr>
      <w:r w:rsidRPr="00A44006">
        <w:t>5 Benoem het transportmiddel (officiële naam) en beschrijf het werkingsprincipe van het transportmiddel</w:t>
      </w:r>
      <w:r>
        <w:t xml:space="preserve"> (zie overzicht in inleiding)</w:t>
      </w:r>
      <w:r w:rsidRPr="00A44006">
        <w:t>. Noteer deze gegevens op een aparte bijlage. Let op dat de nummering overeenkomt met de plaatjes.</w:t>
      </w:r>
    </w:p>
    <w:p w14:paraId="0061D225" w14:textId="3063F715" w:rsidR="00987A0C" w:rsidRPr="00A44006" w:rsidRDefault="00987A0C" w:rsidP="00987A0C">
      <w:pPr>
        <w:tabs>
          <w:tab w:val="left" w:pos="142"/>
        </w:tabs>
        <w:ind w:left="142" w:hanging="142"/>
      </w:pPr>
      <w:r>
        <w:t>6 Geef bij elk te onderscheiden transportsysteem aan of er aandachtspunten zijn op de werkplek voor de veiligheid van de medewerkers</w:t>
      </w:r>
      <w:r w:rsidR="00C1558F">
        <w:t xml:space="preserve"> A1, A2 </w:t>
      </w:r>
      <w:proofErr w:type="spellStart"/>
      <w:r w:rsidR="00C1558F">
        <w:t>enz</w:t>
      </w:r>
      <w:proofErr w:type="spellEnd"/>
      <w:r w:rsidR="00C1558F">
        <w:t xml:space="preserve"> met toelichting in overzichtslijst</w:t>
      </w:r>
      <w:r>
        <w:t>. Waarom is het</w:t>
      </w:r>
      <w:r w:rsidR="00C1558F">
        <w:t xml:space="preserve"> wel/niet</w:t>
      </w:r>
      <w:r>
        <w:t xml:space="preserve"> veilig? Kun je in het filmpje zien of er voorzorgmaatregelen op de werkvloer genomen? Welke ideeën heb jij om de veiligheid te vergroten, noem tenminste maatregelen ten aanzien van 2 werkplekken of bespreek welke maatregelen het bedrijf zelf heeft genomen op 2 werkplekken.</w:t>
      </w:r>
    </w:p>
    <w:p w14:paraId="43C78F49" w14:textId="20F0D646" w:rsidR="00987A0C" w:rsidRPr="00A04745" w:rsidRDefault="00A04745" w:rsidP="00A04745">
      <w:pPr>
        <w:pStyle w:val="Geenafstand"/>
        <w:ind w:left="142" w:hanging="142"/>
        <w:rPr>
          <w:bCs/>
        </w:rPr>
      </w:pPr>
      <w:r w:rsidRPr="004D52AB">
        <w:rPr>
          <w:rFonts w:ascii="Arial" w:hAnsi="Arial" w:cs="Arial"/>
          <w:bCs/>
          <w:sz w:val="22"/>
        </w:rPr>
        <w:t xml:space="preserve">7 </w:t>
      </w:r>
      <w:r w:rsidR="004D52AB">
        <w:rPr>
          <w:rFonts w:ascii="Arial" w:hAnsi="Arial" w:cs="Arial"/>
          <w:bCs/>
          <w:sz w:val="22"/>
        </w:rPr>
        <w:t>B</w:t>
      </w:r>
      <w:r w:rsidRPr="004D52AB">
        <w:rPr>
          <w:rFonts w:ascii="Arial" w:hAnsi="Arial" w:cs="Arial"/>
          <w:bCs/>
          <w:sz w:val="22"/>
        </w:rPr>
        <w:t>enoem 2 aspecten van milieuzorg en 2 a</w:t>
      </w:r>
      <w:r w:rsidR="00973E18" w:rsidRPr="004D52AB">
        <w:rPr>
          <w:rFonts w:ascii="Arial" w:hAnsi="Arial" w:cs="Arial"/>
          <w:bCs/>
          <w:sz w:val="22"/>
        </w:rPr>
        <w:t>s</w:t>
      </w:r>
      <w:r w:rsidRPr="004D52AB">
        <w:rPr>
          <w:rFonts w:ascii="Arial" w:hAnsi="Arial" w:cs="Arial"/>
          <w:bCs/>
          <w:sz w:val="22"/>
        </w:rPr>
        <w:t>pecten van kwaliteitszorg die</w:t>
      </w:r>
      <w:r w:rsidR="00973E18" w:rsidRPr="004D52AB">
        <w:rPr>
          <w:rFonts w:ascii="Arial" w:hAnsi="Arial" w:cs="Arial"/>
          <w:bCs/>
          <w:sz w:val="22"/>
        </w:rPr>
        <w:t xml:space="preserve"> volgens jou</w:t>
      </w:r>
      <w:r w:rsidRPr="004D52AB">
        <w:rPr>
          <w:rFonts w:ascii="Arial" w:hAnsi="Arial" w:cs="Arial"/>
          <w:bCs/>
          <w:sz w:val="22"/>
        </w:rPr>
        <w:t xml:space="preserve"> in het proces voorkomen</w:t>
      </w:r>
      <w:r w:rsidR="00973E18">
        <w:rPr>
          <w:bCs/>
        </w:rPr>
        <w:t>.</w:t>
      </w:r>
    </w:p>
    <w:p w14:paraId="59D0C60D" w14:textId="77777777" w:rsidR="00987A0C" w:rsidRPr="00C32F55" w:rsidRDefault="00987A0C" w:rsidP="00987A0C">
      <w:pPr>
        <w:pStyle w:val="Geenafstand"/>
        <w:rPr>
          <w:b/>
        </w:rPr>
      </w:pPr>
    </w:p>
    <w:tbl>
      <w:tblPr>
        <w:tblStyle w:val="Tabelraster"/>
        <w:tblW w:w="0" w:type="auto"/>
        <w:tblLook w:val="04A0" w:firstRow="1" w:lastRow="0" w:firstColumn="1" w:lastColumn="0" w:noHBand="0" w:noVBand="1"/>
      </w:tblPr>
      <w:tblGrid>
        <w:gridCol w:w="9061"/>
      </w:tblGrid>
      <w:tr w:rsidR="00987A0C" w:rsidRPr="00C32F55" w14:paraId="58ED4D11" w14:textId="77777777" w:rsidTr="00361F41">
        <w:tc>
          <w:tcPr>
            <w:tcW w:w="9062" w:type="dxa"/>
          </w:tcPr>
          <w:p w14:paraId="043A0899" w14:textId="77777777" w:rsidR="00987A0C" w:rsidRPr="00575CA7" w:rsidRDefault="00987A0C" w:rsidP="00361F41">
            <w:pPr>
              <w:pStyle w:val="Geenafstand"/>
              <w:rPr>
                <w:rFonts w:ascii="Arial" w:hAnsi="Arial" w:cs="Arial"/>
                <w:b/>
                <w:sz w:val="22"/>
              </w:rPr>
            </w:pPr>
            <w:r w:rsidRPr="00575CA7">
              <w:rPr>
                <w:rFonts w:ascii="Arial" w:hAnsi="Arial" w:cs="Arial"/>
                <w:b/>
                <w:sz w:val="22"/>
              </w:rPr>
              <w:t>Resultaat</w:t>
            </w:r>
          </w:p>
          <w:p w14:paraId="416890ED" w14:textId="0B884415" w:rsidR="00987A0C" w:rsidRPr="00575CA7" w:rsidRDefault="00987A0C" w:rsidP="00361F41">
            <w:pPr>
              <w:pStyle w:val="Geenafstand"/>
              <w:rPr>
                <w:rFonts w:ascii="Arial" w:hAnsi="Arial" w:cs="Arial"/>
                <w:bCs/>
                <w:sz w:val="22"/>
              </w:rPr>
            </w:pPr>
            <w:r w:rsidRPr="00575CA7">
              <w:rPr>
                <w:rFonts w:ascii="Arial" w:hAnsi="Arial" w:cs="Arial"/>
                <w:bCs/>
                <w:sz w:val="22"/>
              </w:rPr>
              <w:t xml:space="preserve">In de collage is </w:t>
            </w:r>
            <w:r w:rsidR="00532967">
              <w:rPr>
                <w:rFonts w:ascii="Arial" w:hAnsi="Arial" w:cs="Arial"/>
                <w:bCs/>
                <w:sz w:val="22"/>
              </w:rPr>
              <w:t xml:space="preserve">middels een blokschema </w:t>
            </w:r>
            <w:r w:rsidRPr="00575CA7">
              <w:rPr>
                <w:rFonts w:ascii="Arial" w:hAnsi="Arial" w:cs="Arial"/>
                <w:bCs/>
                <w:sz w:val="22"/>
              </w:rPr>
              <w:t>duidelijk aangegeven waar in het proces welke vorm van transport wordt ingezet tussen de verschillende deelprocessen</w:t>
            </w:r>
            <w:r w:rsidR="004D52AB">
              <w:rPr>
                <w:rFonts w:ascii="Arial" w:hAnsi="Arial" w:cs="Arial"/>
                <w:bCs/>
                <w:sz w:val="22"/>
              </w:rPr>
              <w:t xml:space="preserve"> en is volgens de opdracht aandacht besteed aan KAM-zorg elementen.</w:t>
            </w:r>
          </w:p>
          <w:p w14:paraId="638CA88A" w14:textId="77777777" w:rsidR="00987A0C" w:rsidRPr="00575CA7" w:rsidRDefault="00987A0C" w:rsidP="00361F41">
            <w:pPr>
              <w:pStyle w:val="Geenafstand"/>
              <w:rPr>
                <w:rFonts w:ascii="Arial" w:hAnsi="Arial" w:cs="Arial"/>
                <w:bCs/>
                <w:sz w:val="22"/>
              </w:rPr>
            </w:pPr>
          </w:p>
          <w:p w14:paraId="262AAB2C" w14:textId="77777777" w:rsidR="00987A0C" w:rsidRPr="00575CA7" w:rsidRDefault="00987A0C" w:rsidP="00361F41">
            <w:pPr>
              <w:pStyle w:val="Geenafstand"/>
              <w:rPr>
                <w:rFonts w:ascii="Arial" w:hAnsi="Arial" w:cs="Arial"/>
                <w:b/>
                <w:sz w:val="22"/>
              </w:rPr>
            </w:pPr>
            <w:r w:rsidRPr="00575CA7">
              <w:rPr>
                <w:rFonts w:ascii="Arial" w:hAnsi="Arial" w:cs="Arial"/>
                <w:b/>
                <w:sz w:val="22"/>
              </w:rPr>
              <w:t>Weging</w:t>
            </w:r>
          </w:p>
          <w:p w14:paraId="4DF5862F" w14:textId="4DC417BD" w:rsidR="00987A0C" w:rsidRPr="00575CA7" w:rsidRDefault="00712F44" w:rsidP="00361F41">
            <w:pPr>
              <w:pStyle w:val="Geenafstand"/>
              <w:rPr>
                <w:rFonts w:ascii="Arial" w:hAnsi="Arial" w:cs="Arial"/>
                <w:bCs/>
                <w:sz w:val="22"/>
              </w:rPr>
            </w:pPr>
            <w:r w:rsidRPr="00F51AD7">
              <w:rPr>
                <w:rFonts w:ascii="Arial" w:hAnsi="Arial" w:cs="Arial"/>
                <w:bCs/>
                <w:sz w:val="22"/>
              </w:rPr>
              <w:t xml:space="preserve">Deze uitwerking </w:t>
            </w:r>
            <w:r w:rsidR="00E42682">
              <w:rPr>
                <w:rFonts w:ascii="Arial" w:hAnsi="Arial" w:cs="Arial"/>
                <w:bCs/>
                <w:sz w:val="22"/>
              </w:rPr>
              <w:t xml:space="preserve">levert 5 punten op </w:t>
            </w:r>
            <w:r>
              <w:rPr>
                <w:rFonts w:ascii="Arial" w:hAnsi="Arial" w:cs="Arial"/>
                <w:bCs/>
                <w:sz w:val="22"/>
              </w:rPr>
              <w:t>van de totaalscore.</w:t>
            </w:r>
          </w:p>
          <w:p w14:paraId="5F2992B0" w14:textId="77777777" w:rsidR="00987A0C" w:rsidRPr="00C32F55" w:rsidRDefault="00987A0C" w:rsidP="00361F41">
            <w:pPr>
              <w:pStyle w:val="Geenafstand"/>
              <w:rPr>
                <w:b/>
              </w:rPr>
            </w:pPr>
          </w:p>
        </w:tc>
      </w:tr>
    </w:tbl>
    <w:p w14:paraId="6B3D9D58" w14:textId="77777777" w:rsidR="00511242" w:rsidRDefault="00511242">
      <w:pPr>
        <w:spacing w:after="200" w:line="276" w:lineRule="auto"/>
        <w:rPr>
          <w:b/>
          <w:szCs w:val="22"/>
        </w:rPr>
      </w:pPr>
    </w:p>
    <w:p w14:paraId="2BFF677A" w14:textId="00318DEA" w:rsidR="008B341C" w:rsidRDefault="008B341C">
      <w:pPr>
        <w:spacing w:after="200" w:line="276" w:lineRule="auto"/>
        <w:rPr>
          <w:b/>
          <w:sz w:val="28"/>
          <w:szCs w:val="28"/>
        </w:rPr>
      </w:pPr>
      <w:r>
        <w:rPr>
          <w:b/>
          <w:sz w:val="28"/>
          <w:szCs w:val="28"/>
        </w:rPr>
        <w:br w:type="page"/>
      </w:r>
    </w:p>
    <w:p w14:paraId="581D0225" w14:textId="68FB7C6E" w:rsidR="008B341C" w:rsidRPr="008B341C" w:rsidRDefault="008B341C" w:rsidP="008B341C">
      <w:pPr>
        <w:pStyle w:val="Geenafstand"/>
        <w:rPr>
          <w:rFonts w:ascii="Arial" w:hAnsi="Arial" w:cs="Arial"/>
          <w:b/>
          <w:bCs/>
          <w:sz w:val="28"/>
          <w:szCs w:val="28"/>
        </w:rPr>
      </w:pPr>
      <w:r w:rsidRPr="008B341C">
        <w:rPr>
          <w:rFonts w:ascii="Arial" w:hAnsi="Arial" w:cs="Arial"/>
          <w:b/>
          <w:bCs/>
          <w:sz w:val="28"/>
          <w:szCs w:val="28"/>
        </w:rPr>
        <w:lastRenderedPageBreak/>
        <w:t>3c De regelkring</w:t>
      </w:r>
    </w:p>
    <w:p w14:paraId="6BE83109" w14:textId="77777777" w:rsidR="008B341C" w:rsidRDefault="008B341C" w:rsidP="008B341C">
      <w:pPr>
        <w:pStyle w:val="Geenafstand"/>
      </w:pPr>
    </w:p>
    <w:p w14:paraId="45AE202E" w14:textId="77777777" w:rsidR="008B341C" w:rsidRPr="008B341C" w:rsidRDefault="008B341C" w:rsidP="008B341C">
      <w:pPr>
        <w:pStyle w:val="Geenafstand"/>
        <w:rPr>
          <w:rFonts w:ascii="Arial" w:hAnsi="Arial" w:cs="Arial"/>
          <w:sz w:val="22"/>
        </w:rPr>
      </w:pPr>
      <w:r w:rsidRPr="008B341C">
        <w:rPr>
          <w:rFonts w:ascii="Arial" w:hAnsi="Arial" w:cs="Arial"/>
          <w:b/>
          <w:sz w:val="22"/>
        </w:rPr>
        <w:t xml:space="preserve">Inleiding </w:t>
      </w:r>
    </w:p>
    <w:p w14:paraId="143FA41E" w14:textId="47DB032A" w:rsidR="006E7E0D" w:rsidRDefault="008B341C" w:rsidP="008B341C">
      <w:r w:rsidRPr="001C71B6">
        <w:t>Processen worden in de praktijk met behulp van zogenaamde regelkringen onder controle gehouden.</w:t>
      </w:r>
      <w:r>
        <w:t xml:space="preserve"> Een regelkring kan zijn aangelegd om te voldoen aan milieuzor</w:t>
      </w:r>
      <w:r w:rsidR="006E7E0D">
        <w:t>g- of kwaliteitseisen</w:t>
      </w:r>
      <w:r>
        <w:t>, bijvoorbeeld: er wordt in een automatisch analysesysteem een te hoge concentratie van een bepaalde stof in een afvalwaterstroom gedetecteerd wat een signaal oplevert voor de procesoperator</w:t>
      </w:r>
      <w:r w:rsidR="006E7E0D">
        <w:t>.</w:t>
      </w:r>
      <w:r>
        <w:t xml:space="preserve"> </w:t>
      </w:r>
    </w:p>
    <w:p w14:paraId="44154C91" w14:textId="2C96120F" w:rsidR="008B341C" w:rsidRDefault="008B341C" w:rsidP="008B341C">
      <w:r>
        <w:t xml:space="preserve">Een regelkring kan zijn toegepast in verband met kwaliteitszorg, bijvoorbeeld  bij het temperatuurbewakingsproces in een levensmiddelenbedrijf om zeker te zijn dat het product goed is gepasteuriseerd voordat het verpakt wordt. Bedenk is hoeveel regelkringen er in een auto zijn verwerkt, de lampjes op het dashboard zeggen genoeg! </w:t>
      </w:r>
    </w:p>
    <w:p w14:paraId="002737F0" w14:textId="77777777" w:rsidR="008B341C" w:rsidRPr="00E42782" w:rsidRDefault="008B341C" w:rsidP="008B341C">
      <w:pPr>
        <w:pStyle w:val="Geenafstand"/>
      </w:pPr>
    </w:p>
    <w:p w14:paraId="7B999CD2" w14:textId="77777777" w:rsidR="008B341C" w:rsidRPr="001C71B6" w:rsidRDefault="008B341C" w:rsidP="008B341C">
      <w:r w:rsidRPr="001C71B6">
        <w:t xml:space="preserve">Zonder dat je het zelf in de gaten hebt maak je in het dagelijkse leven vaak deel uit van een regelkring. Sterker nog, je past het principe van de regelkring zoals hieronder is afgebeeld vaak feilloos toe bijvoorbeeld bij het douchen of de fiets op slot zetten. </w:t>
      </w:r>
    </w:p>
    <w:p w14:paraId="4F220BB1" w14:textId="77777777" w:rsidR="008B341C" w:rsidRPr="001C71B6" w:rsidRDefault="008B341C" w:rsidP="008B341C">
      <w:r w:rsidRPr="001C71B6">
        <w:t>In hoeverre de mens nog deel uitmaakt van een regelkring in een proces hangt mede af van de automatisering en informatisering die in een proces zijn doorgevoerd. Er bestaan al complete fabrieken waar geen medewerker meer op locatie aanwezig hoeft te zijn. Bijsturen gebeurt van op afstand.</w:t>
      </w:r>
    </w:p>
    <w:p w14:paraId="682760A3" w14:textId="48FDAC8E" w:rsidR="008B341C" w:rsidRPr="001C71B6" w:rsidRDefault="008B341C" w:rsidP="008B341C">
      <w:r w:rsidRPr="001C71B6">
        <w:t>Het doel van deze opdracht is regelkringen te leren herkennen in de school</w:t>
      </w:r>
      <w:r w:rsidR="006F35A8">
        <w:t>- of woon</w:t>
      </w:r>
      <w:r w:rsidRPr="001C71B6">
        <w:t>omgeving en deze volgens het schema van de regelkring weer te geven.</w:t>
      </w:r>
    </w:p>
    <w:p w14:paraId="49B3372A" w14:textId="77777777" w:rsidR="008B341C" w:rsidRPr="00C32F55" w:rsidRDefault="008B341C" w:rsidP="008B341C">
      <w:pPr>
        <w:pStyle w:val="Geenafstand"/>
        <w:rPr>
          <w:b/>
        </w:rPr>
      </w:pPr>
    </w:p>
    <w:p w14:paraId="7B5819F3" w14:textId="77777777" w:rsidR="008B341C" w:rsidRPr="008B341C" w:rsidRDefault="008B341C" w:rsidP="008B341C">
      <w:pPr>
        <w:pStyle w:val="Geenafstand"/>
        <w:rPr>
          <w:rFonts w:ascii="Arial" w:hAnsi="Arial" w:cs="Arial"/>
          <w:b/>
          <w:sz w:val="22"/>
        </w:rPr>
      </w:pPr>
      <w:r w:rsidRPr="008B341C">
        <w:rPr>
          <w:rFonts w:ascii="Arial" w:hAnsi="Arial" w:cs="Arial"/>
          <w:b/>
          <w:sz w:val="22"/>
        </w:rPr>
        <w:t>Doelstelling</w:t>
      </w:r>
    </w:p>
    <w:p w14:paraId="7DE87B5B" w14:textId="52385E97" w:rsidR="008B341C" w:rsidRPr="001C71B6" w:rsidRDefault="008B341C" w:rsidP="008B341C">
      <w:r w:rsidRPr="001C71B6">
        <w:t xml:space="preserve">Je </w:t>
      </w:r>
      <w:r>
        <w:t>gaat</w:t>
      </w:r>
      <w:r w:rsidRPr="001C71B6">
        <w:t xml:space="preserve"> met behulp van het </w:t>
      </w:r>
      <w:r>
        <w:t xml:space="preserve">onderstaande </w:t>
      </w:r>
      <w:r w:rsidRPr="001C71B6">
        <w:t>blokschema van de regelkring 2 regelkringen uit de school</w:t>
      </w:r>
      <w:r w:rsidR="006F35A8">
        <w:t>- of woon</w:t>
      </w:r>
      <w:r w:rsidRPr="001C71B6">
        <w:t>omgeving weer</w:t>
      </w:r>
      <w:r>
        <w:t>geven</w:t>
      </w:r>
      <w:r w:rsidRPr="001C71B6">
        <w:t>.</w:t>
      </w:r>
      <w:r>
        <w:t xml:space="preserve"> Je uitwerking bestaat dus uit figuren met een uitgewerkte regelkring met toelichting. Let op: je kunt nooit 2 regelkringen in </w:t>
      </w:r>
      <w:r w:rsidR="006E7E0D">
        <w:t>éé</w:t>
      </w:r>
      <w:r>
        <w:t>n figuur weergeven!</w:t>
      </w:r>
      <w:r w:rsidR="006F35A8">
        <w:t xml:space="preserve"> Omdat de CV verwarmingsinstallatie uitgebreid in de lesbundel aan de orde komt ga je deze NIET bespreken.</w:t>
      </w:r>
    </w:p>
    <w:p w14:paraId="5AD14A78" w14:textId="77777777" w:rsidR="008B341C" w:rsidRPr="00C32F55" w:rsidRDefault="008B341C" w:rsidP="008B341C">
      <w:pPr>
        <w:pStyle w:val="Geenafstand"/>
        <w:rPr>
          <w:b/>
        </w:rPr>
      </w:pPr>
      <w:r w:rsidRPr="00C32F55">
        <w:rPr>
          <w:b/>
          <w:noProof/>
          <w:lang w:eastAsia="nl-NL"/>
        </w:rPr>
        <mc:AlternateContent>
          <mc:Choice Requires="wps">
            <w:drawing>
              <wp:anchor distT="0" distB="0" distL="114300" distR="114300" simplePos="0" relativeHeight="251826174" behindDoc="0" locked="0" layoutInCell="1" allowOverlap="1" wp14:anchorId="378F49DC" wp14:editId="0F114ED2">
                <wp:simplePos x="0" y="0"/>
                <wp:positionH relativeFrom="margin">
                  <wp:posOffset>-635</wp:posOffset>
                </wp:positionH>
                <wp:positionV relativeFrom="paragraph">
                  <wp:posOffset>113665</wp:posOffset>
                </wp:positionV>
                <wp:extent cx="5768340" cy="746760"/>
                <wp:effectExtent l="0" t="0" r="22860" b="15240"/>
                <wp:wrapNone/>
                <wp:docPr id="32" name="Afgeronde rechthoek 1"/>
                <wp:cNvGraphicFramePr/>
                <a:graphic xmlns:a="http://schemas.openxmlformats.org/drawingml/2006/main">
                  <a:graphicData uri="http://schemas.microsoft.com/office/word/2010/wordprocessingShape">
                    <wps:wsp>
                      <wps:cNvSpPr/>
                      <wps:spPr>
                        <a:xfrm>
                          <a:off x="0" y="0"/>
                          <a:ext cx="5768340" cy="746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4AC9F8" w14:textId="77777777" w:rsidR="00387FF9" w:rsidRDefault="00387FF9" w:rsidP="008B341C">
                            <w:pPr>
                              <w:rPr>
                                <w:b/>
                              </w:rPr>
                            </w:pPr>
                            <w:r w:rsidRPr="00C32F55">
                              <w:rPr>
                                <w:b/>
                              </w:rPr>
                              <w:t>Benodigdheden</w:t>
                            </w:r>
                          </w:p>
                          <w:p w14:paraId="733335CD" w14:textId="77777777" w:rsidR="00387FF9" w:rsidRPr="006F35A8" w:rsidRDefault="00387FF9" w:rsidP="008B341C">
                            <w:pPr>
                              <w:pStyle w:val="Geenafstand"/>
                              <w:rPr>
                                <w:rFonts w:ascii="Arial" w:hAnsi="Arial" w:cs="Arial"/>
                                <w:sz w:val="22"/>
                              </w:rPr>
                            </w:pPr>
                            <w:r w:rsidRPr="006F35A8">
                              <w:rPr>
                                <w:rFonts w:ascii="Arial" w:hAnsi="Arial" w:cs="Arial"/>
                                <w:sz w:val="22"/>
                              </w:rPr>
                              <w:t>Theorie van de regelkring</w:t>
                            </w:r>
                          </w:p>
                          <w:p w14:paraId="0EA4012C" w14:textId="77777777" w:rsidR="00387FF9" w:rsidRPr="006F35A8" w:rsidRDefault="00387FF9" w:rsidP="008B341C">
                            <w:pPr>
                              <w:pStyle w:val="Geenafstand"/>
                              <w:rPr>
                                <w:rFonts w:ascii="Arial" w:hAnsi="Arial" w:cs="Arial"/>
                                <w:sz w:val="22"/>
                              </w:rPr>
                            </w:pPr>
                            <w:r w:rsidRPr="006F35A8">
                              <w:rPr>
                                <w:rFonts w:ascii="Arial" w:hAnsi="Arial" w:cs="Arial"/>
                                <w:sz w:val="22"/>
                              </w:rPr>
                              <w:t>internet</w:t>
                            </w:r>
                          </w:p>
                          <w:p w14:paraId="44CDA6A9" w14:textId="77777777" w:rsidR="00387FF9" w:rsidRPr="00C32F55" w:rsidRDefault="00387FF9" w:rsidP="008B341C">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8F49DC" id="_x0000_s1032" style="position:absolute;margin-left:-.05pt;margin-top:8.95pt;width:454.2pt;height:58.8pt;z-index:2518261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" fillcolor="white [3201]" strokecolor="#f79646 [3209]" strokeweight="2pt">
                <v:textbox>
                  <w:txbxContent>
                    <w:p w14:paraId="7F4AC9F8" w14:textId="77777777" w:rsidR="00387FF9" w:rsidRDefault="00387FF9" w:rsidP="008B341C">
                      <w:pPr>
                        <w:rPr>
                          <w:b/>
                        </w:rPr>
                      </w:pPr>
                      <w:r w:rsidRPr="00C32F55">
                        <w:rPr>
                          <w:b/>
                        </w:rPr>
                        <w:t>Benodigdheden</w:t>
                      </w:r>
                    </w:p>
                    <w:p w14:paraId="733335CD" w14:textId="77777777" w:rsidR="00387FF9" w:rsidRPr="006F35A8" w:rsidRDefault="00387FF9" w:rsidP="008B341C">
                      <w:pPr>
                        <w:pStyle w:val="Geenafstand"/>
                        <w:rPr>
                          <w:rFonts w:ascii="Arial" w:hAnsi="Arial" w:cs="Arial"/>
                          <w:sz w:val="22"/>
                        </w:rPr>
                      </w:pPr>
                      <w:r w:rsidRPr="006F35A8">
                        <w:rPr>
                          <w:rFonts w:ascii="Arial" w:hAnsi="Arial" w:cs="Arial"/>
                          <w:sz w:val="22"/>
                        </w:rPr>
                        <w:t>Theorie van de regelkring</w:t>
                      </w:r>
                    </w:p>
                    <w:p w14:paraId="0EA4012C" w14:textId="77777777" w:rsidR="00387FF9" w:rsidRPr="006F35A8" w:rsidRDefault="00387FF9" w:rsidP="008B341C">
                      <w:pPr>
                        <w:pStyle w:val="Geenafstand"/>
                        <w:rPr>
                          <w:rFonts w:ascii="Arial" w:hAnsi="Arial" w:cs="Arial"/>
                          <w:sz w:val="22"/>
                        </w:rPr>
                      </w:pPr>
                      <w:r w:rsidRPr="006F35A8">
                        <w:rPr>
                          <w:rFonts w:ascii="Arial" w:hAnsi="Arial" w:cs="Arial"/>
                          <w:sz w:val="22"/>
                        </w:rPr>
                        <w:t>internet</w:t>
                      </w:r>
                    </w:p>
                    <w:p w14:paraId="44CDA6A9" w14:textId="77777777" w:rsidR="00387FF9" w:rsidRPr="00C32F55" w:rsidRDefault="00387FF9" w:rsidP="008B341C">
                      <w:pPr>
                        <w:pStyle w:val="Geenafstand"/>
                      </w:pPr>
                    </w:p>
                  </w:txbxContent>
                </v:textbox>
                <w10:wrap anchorx="margin"/>
              </v:roundrect>
            </w:pict>
          </mc:Fallback>
        </mc:AlternateContent>
      </w:r>
    </w:p>
    <w:p w14:paraId="2A22B38A" w14:textId="77777777" w:rsidR="008B341C" w:rsidRPr="00C32F55" w:rsidRDefault="008B341C" w:rsidP="008B341C">
      <w:pPr>
        <w:rPr>
          <w:b/>
        </w:rPr>
      </w:pPr>
    </w:p>
    <w:p w14:paraId="104E75B9" w14:textId="77777777" w:rsidR="008B341C" w:rsidRPr="00C32F55" w:rsidRDefault="008B341C" w:rsidP="008B341C">
      <w:pPr>
        <w:rPr>
          <w:b/>
        </w:rPr>
      </w:pPr>
    </w:p>
    <w:p w14:paraId="2D0703B7" w14:textId="77777777" w:rsidR="008B341C" w:rsidRPr="00C32F55" w:rsidRDefault="008B341C" w:rsidP="008B341C">
      <w:pPr>
        <w:rPr>
          <w:b/>
        </w:rPr>
      </w:pPr>
    </w:p>
    <w:p w14:paraId="01263E3A" w14:textId="77777777" w:rsidR="008B341C" w:rsidRDefault="008B341C" w:rsidP="008B341C">
      <w:pPr>
        <w:pStyle w:val="Geenafstand"/>
        <w:rPr>
          <w:b/>
        </w:rPr>
      </w:pPr>
    </w:p>
    <w:p w14:paraId="543F4BE3" w14:textId="77777777" w:rsidR="008B341C" w:rsidRDefault="008B341C" w:rsidP="008B341C">
      <w:pPr>
        <w:pStyle w:val="Geenafstand"/>
        <w:rPr>
          <w:b/>
        </w:rPr>
      </w:pPr>
    </w:p>
    <w:p w14:paraId="332DFA22" w14:textId="6A3BE8E5" w:rsidR="008B341C" w:rsidRDefault="008B341C" w:rsidP="008B341C">
      <w:pPr>
        <w:pStyle w:val="Geenafstand"/>
        <w:rPr>
          <w:rFonts w:ascii="Arial" w:hAnsi="Arial" w:cs="Arial"/>
          <w:b/>
          <w:sz w:val="22"/>
        </w:rPr>
      </w:pPr>
      <w:r w:rsidRPr="008B341C">
        <w:rPr>
          <w:rFonts w:ascii="Arial" w:hAnsi="Arial" w:cs="Arial"/>
          <w:b/>
          <w:sz w:val="22"/>
        </w:rPr>
        <w:t>Werkwijze</w:t>
      </w:r>
    </w:p>
    <w:p w14:paraId="17629979" w14:textId="3CA6693C" w:rsidR="008B341C" w:rsidRDefault="008B341C" w:rsidP="008B341C">
      <w:pPr>
        <w:pStyle w:val="Geenafstand"/>
        <w:rPr>
          <w:rFonts w:ascii="Arial" w:hAnsi="Arial" w:cs="Arial"/>
          <w:b/>
          <w:sz w:val="22"/>
        </w:rPr>
      </w:pPr>
    </w:p>
    <w:p w14:paraId="571FF810" w14:textId="6863BE4E" w:rsidR="008B341C" w:rsidRPr="008B341C" w:rsidRDefault="008B341C" w:rsidP="008B341C">
      <w:pPr>
        <w:pStyle w:val="Geenafstand"/>
        <w:rPr>
          <w:rFonts w:ascii="Arial" w:hAnsi="Arial" w:cs="Arial"/>
          <w:b/>
          <w:sz w:val="22"/>
        </w:rPr>
      </w:pPr>
      <w:r>
        <w:rPr>
          <w:rFonts w:ascii="Arial" w:hAnsi="Arial" w:cs="Arial"/>
          <w:b/>
          <w:sz w:val="22"/>
        </w:rPr>
        <w:t>Je kunt deze taak ook uitwerken aan de hand van het filmpje over het maken van kozijnen. Dan zul je het filmpje dus moeten gaan onderzoeken op regelkringen in de verschillende processtappen. Met goed kijken en luisteren kom je een heel eind!</w:t>
      </w:r>
    </w:p>
    <w:p w14:paraId="05E1B3A3" w14:textId="77777777" w:rsidR="008B341C" w:rsidRPr="00C32F55" w:rsidRDefault="008B341C" w:rsidP="008B341C">
      <w:pPr>
        <w:pStyle w:val="Geenafstand"/>
        <w:rPr>
          <w:b/>
        </w:rPr>
      </w:pPr>
    </w:p>
    <w:p w14:paraId="3EB5258E" w14:textId="727FEAA7" w:rsidR="008B341C" w:rsidRPr="001C71B6" w:rsidRDefault="008B341C" w:rsidP="008B341C">
      <w:pPr>
        <w:ind w:left="180" w:hanging="180"/>
      </w:pPr>
      <w:r w:rsidRPr="001C71B6">
        <w:t>1 Ga in het schoolgebouw</w:t>
      </w:r>
      <w:r w:rsidR="006F35A8">
        <w:t xml:space="preserve"> of thuis</w:t>
      </w:r>
      <w:r w:rsidRPr="001C71B6">
        <w:t xml:space="preserve"> op zoek naar 2 geïnstalleerde regelkringen. </w:t>
      </w:r>
    </w:p>
    <w:p w14:paraId="466E96A9" w14:textId="77777777" w:rsidR="008B341C" w:rsidRDefault="008B341C" w:rsidP="008B341C">
      <w:pPr>
        <w:ind w:left="180"/>
      </w:pPr>
      <w:r w:rsidRPr="001C71B6">
        <w:t xml:space="preserve">Dit kan zijn in de systemen die in het gebouw zijn aangelegd zoals de verlichting of in op de school aanwezige apparatuur zoals een koelkast. </w:t>
      </w:r>
    </w:p>
    <w:p w14:paraId="1B9699ED" w14:textId="77777777" w:rsidR="008B341C" w:rsidRPr="001C71B6" w:rsidRDefault="008B341C" w:rsidP="008B341C">
      <w:pPr>
        <w:ind w:left="180"/>
      </w:pPr>
      <w:r>
        <w:t>Om de regelkringen uit te werken neem je onderstaande figuur 2 x over om deze in te vullen.</w:t>
      </w:r>
    </w:p>
    <w:p w14:paraId="7B9BEC57" w14:textId="080AB0A9" w:rsidR="008B341C" w:rsidRPr="001C71B6" w:rsidRDefault="008B341C" w:rsidP="008B341C">
      <w:pPr>
        <w:ind w:left="180" w:hanging="180"/>
      </w:pPr>
      <w:r w:rsidRPr="001C71B6">
        <w:t xml:space="preserve">2 Ga na waar de “onderdelen” van </w:t>
      </w:r>
      <w:r>
        <w:t>elke</w:t>
      </w:r>
      <w:r w:rsidRPr="001C71B6">
        <w:t xml:space="preserve"> regelkring zich bevinden en hoe </w:t>
      </w:r>
      <w:r w:rsidR="006F35A8">
        <w:t>de</w:t>
      </w:r>
      <w:r w:rsidRPr="001C71B6">
        <w:t>ze genoemd worden, raadpleeg eventueel internet.</w:t>
      </w:r>
    </w:p>
    <w:p w14:paraId="27C6BE3E" w14:textId="77777777" w:rsidR="008B341C" w:rsidRPr="001C71B6" w:rsidRDefault="008B341C" w:rsidP="008B341C">
      <w:pPr>
        <w:ind w:left="142" w:hanging="142"/>
      </w:pPr>
      <w:r w:rsidRPr="001C71B6">
        <w:t xml:space="preserve">3 Ga na wat de GW (gemeten waarde) en de IW (ingestelde waarde) van </w:t>
      </w:r>
      <w:r>
        <w:t>elke</w:t>
      </w:r>
      <w:r w:rsidRPr="001C71B6">
        <w:t xml:space="preserve"> regelkring zijn.</w:t>
      </w:r>
    </w:p>
    <w:p w14:paraId="0E7D1516" w14:textId="77777777" w:rsidR="008B341C" w:rsidRPr="001C71B6" w:rsidRDefault="008B341C" w:rsidP="008B341C">
      <w:r w:rsidRPr="001C71B6">
        <w:t xml:space="preserve">4 Ga na </w:t>
      </w:r>
      <w:r w:rsidRPr="00E42782">
        <w:rPr>
          <w:b/>
          <w:bCs/>
        </w:rPr>
        <w:t>of en welke</w:t>
      </w:r>
      <w:r w:rsidRPr="001C71B6">
        <w:t xml:space="preserve"> rol de mens speelt in de regelkringen.</w:t>
      </w:r>
      <w:r>
        <w:t xml:space="preserve"> Geef indien dit het geval is in de regelkring aan waar de mens een rol heeft en welke rol hij heeft.</w:t>
      </w:r>
    </w:p>
    <w:p w14:paraId="6F9EA82F" w14:textId="77777777" w:rsidR="008B341C" w:rsidRPr="001C71B6" w:rsidRDefault="008B341C" w:rsidP="008B341C">
      <w:pPr>
        <w:ind w:left="180" w:hanging="180"/>
      </w:pPr>
      <w:r w:rsidRPr="001C71B6">
        <w:lastRenderedPageBreak/>
        <w:t xml:space="preserve">5 Vul je gegevens op de juiste plaatsen in de </w:t>
      </w:r>
      <w:r>
        <w:t>onder</w:t>
      </w:r>
      <w:r w:rsidRPr="001C71B6">
        <w:t xml:space="preserve">staande figuur in. Gebruik voor elke regelkring een </w:t>
      </w:r>
      <w:r>
        <w:t>nieuwe figuur</w:t>
      </w:r>
      <w:r w:rsidRPr="001C71B6">
        <w:t xml:space="preserve">. </w:t>
      </w:r>
    </w:p>
    <w:p w14:paraId="34A6FFF2" w14:textId="77777777" w:rsidR="008B341C" w:rsidRPr="001C71B6" w:rsidRDefault="008B341C" w:rsidP="008B341C">
      <w:r w:rsidRPr="001C71B6">
        <w:t>Je kunt het proces van een regelkring vormgeven met onderstaande figuur.</w:t>
      </w:r>
    </w:p>
    <w:p w14:paraId="05B5BDE9" w14:textId="77777777" w:rsidR="008B341C" w:rsidRDefault="008B341C" w:rsidP="008B341C">
      <w:pPr>
        <w:pStyle w:val="Geenafstand"/>
        <w:rPr>
          <w:b/>
        </w:rPr>
      </w:pPr>
    </w:p>
    <w:p w14:paraId="284342B4" w14:textId="77777777" w:rsidR="008B341C" w:rsidRDefault="008B341C" w:rsidP="008B341C">
      <w:pPr>
        <w:pStyle w:val="Geenafstand"/>
        <w:rPr>
          <w:b/>
        </w:rPr>
      </w:pPr>
      <w:r w:rsidRPr="00D10880">
        <w:rPr>
          <w:rFonts w:cs="Arial"/>
          <w:noProof/>
          <w:sz w:val="22"/>
        </w:rPr>
        <w:drawing>
          <wp:inline distT="0" distB="0" distL="0" distR="0" wp14:anchorId="26099639" wp14:editId="58D4CA91">
            <wp:extent cx="5753100" cy="33147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3762A991" w14:textId="77777777" w:rsidR="008B341C" w:rsidRDefault="008B341C" w:rsidP="008B341C">
      <w:pPr>
        <w:pStyle w:val="Geenafstand"/>
        <w:rPr>
          <w:b/>
        </w:rPr>
      </w:pPr>
    </w:p>
    <w:p w14:paraId="5F0FDFAA" w14:textId="77777777" w:rsidR="008B341C" w:rsidRDefault="008B341C" w:rsidP="008B34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8B341C" w:rsidRPr="00872587" w14:paraId="1260253A" w14:textId="77777777" w:rsidTr="00361F41">
        <w:tc>
          <w:tcPr>
            <w:tcW w:w="4606" w:type="dxa"/>
            <w:shd w:val="clear" w:color="auto" w:fill="auto"/>
          </w:tcPr>
          <w:p w14:paraId="7F045B3D" w14:textId="77777777" w:rsidR="008B341C" w:rsidRPr="00872587" w:rsidRDefault="008B341C" w:rsidP="00361F41">
            <w:pPr>
              <w:rPr>
                <w:b/>
              </w:rPr>
            </w:pPr>
            <w:r w:rsidRPr="00872587">
              <w:rPr>
                <w:b/>
              </w:rPr>
              <w:t>Onderdelen regelkring</w:t>
            </w:r>
          </w:p>
        </w:tc>
        <w:tc>
          <w:tcPr>
            <w:tcW w:w="4606" w:type="dxa"/>
            <w:shd w:val="clear" w:color="auto" w:fill="auto"/>
          </w:tcPr>
          <w:p w14:paraId="652D353C" w14:textId="21BAF1C3" w:rsidR="008B341C" w:rsidRPr="00872587" w:rsidRDefault="008B341C" w:rsidP="00361F41">
            <w:pPr>
              <w:rPr>
                <w:b/>
              </w:rPr>
            </w:pPr>
            <w:r w:rsidRPr="00872587">
              <w:rPr>
                <w:b/>
              </w:rPr>
              <w:t>Benoem onderdelen</w:t>
            </w:r>
            <w:r>
              <w:rPr>
                <w:b/>
              </w:rPr>
              <w:t xml:space="preserve"> / meetwaarden</w:t>
            </w:r>
          </w:p>
        </w:tc>
      </w:tr>
      <w:tr w:rsidR="008B341C" w:rsidRPr="00872587" w14:paraId="61BAB0D9" w14:textId="77777777" w:rsidTr="00361F41">
        <w:tc>
          <w:tcPr>
            <w:tcW w:w="4606" w:type="dxa"/>
            <w:shd w:val="clear" w:color="auto" w:fill="auto"/>
          </w:tcPr>
          <w:p w14:paraId="0D80E12A" w14:textId="77777777" w:rsidR="008B341C" w:rsidRPr="00872587" w:rsidRDefault="008B341C" w:rsidP="00361F41">
            <w:r w:rsidRPr="00872587">
              <w:t>Proces</w:t>
            </w:r>
          </w:p>
        </w:tc>
        <w:tc>
          <w:tcPr>
            <w:tcW w:w="4606" w:type="dxa"/>
            <w:shd w:val="clear" w:color="auto" w:fill="auto"/>
          </w:tcPr>
          <w:p w14:paraId="244AB97D" w14:textId="77777777" w:rsidR="008B341C" w:rsidRPr="00872587" w:rsidRDefault="008B341C" w:rsidP="00361F41"/>
        </w:tc>
      </w:tr>
      <w:tr w:rsidR="008B341C" w:rsidRPr="00872587" w14:paraId="0186FA1E" w14:textId="77777777" w:rsidTr="00361F41">
        <w:tc>
          <w:tcPr>
            <w:tcW w:w="4606" w:type="dxa"/>
            <w:shd w:val="clear" w:color="auto" w:fill="auto"/>
          </w:tcPr>
          <w:p w14:paraId="521F56C3" w14:textId="77777777" w:rsidR="008B341C" w:rsidRPr="00872587" w:rsidRDefault="008B341C" w:rsidP="00361F41">
            <w:r w:rsidRPr="00872587">
              <w:t>Meetorgaan</w:t>
            </w:r>
          </w:p>
        </w:tc>
        <w:tc>
          <w:tcPr>
            <w:tcW w:w="4606" w:type="dxa"/>
            <w:shd w:val="clear" w:color="auto" w:fill="auto"/>
          </w:tcPr>
          <w:p w14:paraId="17506031" w14:textId="77777777" w:rsidR="008B341C" w:rsidRPr="00872587" w:rsidRDefault="008B341C" w:rsidP="00361F41"/>
        </w:tc>
      </w:tr>
      <w:tr w:rsidR="008B341C" w:rsidRPr="00872587" w14:paraId="122A5FA4" w14:textId="77777777" w:rsidTr="00361F41">
        <w:tc>
          <w:tcPr>
            <w:tcW w:w="4606" w:type="dxa"/>
            <w:shd w:val="clear" w:color="auto" w:fill="auto"/>
          </w:tcPr>
          <w:p w14:paraId="3235FADC" w14:textId="77777777" w:rsidR="008B341C" w:rsidRPr="00872587" w:rsidRDefault="008B341C" w:rsidP="00361F41">
            <w:r w:rsidRPr="00872587">
              <w:t>Gemeten waarde (GW)</w:t>
            </w:r>
          </w:p>
        </w:tc>
        <w:tc>
          <w:tcPr>
            <w:tcW w:w="4606" w:type="dxa"/>
            <w:shd w:val="clear" w:color="auto" w:fill="auto"/>
          </w:tcPr>
          <w:p w14:paraId="5BE598F9" w14:textId="77777777" w:rsidR="008B341C" w:rsidRPr="00872587" w:rsidRDefault="008B341C" w:rsidP="00361F41"/>
        </w:tc>
      </w:tr>
      <w:tr w:rsidR="008B341C" w:rsidRPr="00872587" w14:paraId="76383303" w14:textId="77777777" w:rsidTr="00361F41">
        <w:tc>
          <w:tcPr>
            <w:tcW w:w="4606" w:type="dxa"/>
            <w:shd w:val="clear" w:color="auto" w:fill="auto"/>
          </w:tcPr>
          <w:p w14:paraId="7EA3C3D5" w14:textId="77777777" w:rsidR="008B341C" w:rsidRPr="00872587" w:rsidRDefault="008B341C" w:rsidP="00361F41">
            <w:r w:rsidRPr="00872587">
              <w:t>Regelaar</w:t>
            </w:r>
          </w:p>
        </w:tc>
        <w:tc>
          <w:tcPr>
            <w:tcW w:w="4606" w:type="dxa"/>
            <w:shd w:val="clear" w:color="auto" w:fill="auto"/>
          </w:tcPr>
          <w:p w14:paraId="6B9CB77D" w14:textId="77777777" w:rsidR="008B341C" w:rsidRPr="00872587" w:rsidRDefault="008B341C" w:rsidP="00361F41"/>
        </w:tc>
      </w:tr>
      <w:tr w:rsidR="008B341C" w:rsidRPr="00872587" w14:paraId="3F5234B2" w14:textId="77777777" w:rsidTr="00361F41">
        <w:tc>
          <w:tcPr>
            <w:tcW w:w="4606" w:type="dxa"/>
            <w:shd w:val="clear" w:color="auto" w:fill="auto"/>
          </w:tcPr>
          <w:p w14:paraId="6509FCFD" w14:textId="77777777" w:rsidR="008B341C" w:rsidRPr="00872587" w:rsidRDefault="008B341C" w:rsidP="00361F41">
            <w:r w:rsidRPr="00872587">
              <w:t>Ingestelde waarde (IW)</w:t>
            </w:r>
          </w:p>
        </w:tc>
        <w:tc>
          <w:tcPr>
            <w:tcW w:w="4606" w:type="dxa"/>
            <w:shd w:val="clear" w:color="auto" w:fill="auto"/>
          </w:tcPr>
          <w:p w14:paraId="4B3B5C56" w14:textId="77777777" w:rsidR="008B341C" w:rsidRPr="00872587" w:rsidRDefault="008B341C" w:rsidP="00361F41"/>
        </w:tc>
      </w:tr>
      <w:tr w:rsidR="008B341C" w:rsidRPr="00872587" w14:paraId="1A640071" w14:textId="77777777" w:rsidTr="00361F41">
        <w:tc>
          <w:tcPr>
            <w:tcW w:w="4606" w:type="dxa"/>
            <w:shd w:val="clear" w:color="auto" w:fill="auto"/>
          </w:tcPr>
          <w:p w14:paraId="4FBC6841" w14:textId="77777777" w:rsidR="008B341C" w:rsidRPr="00872587" w:rsidRDefault="008B341C" w:rsidP="00361F41">
            <w:r w:rsidRPr="00872587">
              <w:t>Corrigerend orgaan</w:t>
            </w:r>
          </w:p>
        </w:tc>
        <w:tc>
          <w:tcPr>
            <w:tcW w:w="4606" w:type="dxa"/>
            <w:shd w:val="clear" w:color="auto" w:fill="auto"/>
          </w:tcPr>
          <w:p w14:paraId="09F86C6B" w14:textId="77777777" w:rsidR="008B341C" w:rsidRPr="00872587" w:rsidRDefault="008B341C" w:rsidP="00361F41"/>
        </w:tc>
      </w:tr>
    </w:tbl>
    <w:p w14:paraId="0971B20A" w14:textId="77777777" w:rsidR="008B341C" w:rsidRDefault="008B341C" w:rsidP="008B341C">
      <w:pPr>
        <w:pStyle w:val="Geenafstand"/>
        <w:rPr>
          <w:b/>
        </w:rPr>
      </w:pPr>
    </w:p>
    <w:p w14:paraId="69C7EBF1" w14:textId="77777777" w:rsidR="008B341C" w:rsidRDefault="008B341C" w:rsidP="008B341C">
      <w:pPr>
        <w:pStyle w:val="Geenafstand"/>
        <w:rPr>
          <w:b/>
        </w:rPr>
      </w:pPr>
    </w:p>
    <w:p w14:paraId="35B3733D" w14:textId="77777777" w:rsidR="008B341C" w:rsidRPr="00C32F55" w:rsidRDefault="008B341C" w:rsidP="008B341C">
      <w:pPr>
        <w:pStyle w:val="Geenafstand"/>
        <w:rPr>
          <w:b/>
        </w:rPr>
      </w:pPr>
    </w:p>
    <w:tbl>
      <w:tblPr>
        <w:tblStyle w:val="Tabelraster"/>
        <w:tblW w:w="0" w:type="auto"/>
        <w:tblLook w:val="04A0" w:firstRow="1" w:lastRow="0" w:firstColumn="1" w:lastColumn="0" w:noHBand="0" w:noVBand="1"/>
      </w:tblPr>
      <w:tblGrid>
        <w:gridCol w:w="9061"/>
      </w:tblGrid>
      <w:tr w:rsidR="008B341C" w:rsidRPr="00C32F55" w14:paraId="1821B6BE" w14:textId="77777777" w:rsidTr="00361F41">
        <w:tc>
          <w:tcPr>
            <w:tcW w:w="9062" w:type="dxa"/>
          </w:tcPr>
          <w:p w14:paraId="4058BA36" w14:textId="77777777" w:rsidR="008B341C" w:rsidRPr="00C32F55" w:rsidRDefault="008B341C" w:rsidP="00361F41">
            <w:pPr>
              <w:pStyle w:val="Geenafstand"/>
              <w:rPr>
                <w:b/>
              </w:rPr>
            </w:pPr>
          </w:p>
          <w:p w14:paraId="26EC754C" w14:textId="77777777" w:rsidR="008B341C" w:rsidRPr="008B341C" w:rsidRDefault="008B341C" w:rsidP="00361F41">
            <w:pPr>
              <w:pStyle w:val="Geenafstand"/>
              <w:rPr>
                <w:rFonts w:ascii="Arial" w:hAnsi="Arial" w:cs="Arial"/>
                <w:b/>
                <w:sz w:val="22"/>
              </w:rPr>
            </w:pPr>
            <w:r w:rsidRPr="008B341C">
              <w:rPr>
                <w:rFonts w:ascii="Arial" w:hAnsi="Arial" w:cs="Arial"/>
                <w:b/>
                <w:sz w:val="22"/>
              </w:rPr>
              <w:t>Resultaat</w:t>
            </w:r>
          </w:p>
          <w:p w14:paraId="585CA99E" w14:textId="77777777" w:rsidR="008B341C" w:rsidRPr="008B341C" w:rsidRDefault="008B341C" w:rsidP="00361F41">
            <w:pPr>
              <w:pStyle w:val="Geenafstand"/>
              <w:rPr>
                <w:rFonts w:ascii="Arial" w:hAnsi="Arial" w:cs="Arial"/>
                <w:b/>
                <w:sz w:val="22"/>
              </w:rPr>
            </w:pPr>
            <w:r w:rsidRPr="008B341C">
              <w:rPr>
                <w:rFonts w:ascii="Arial" w:hAnsi="Arial" w:cs="Arial"/>
                <w:sz w:val="22"/>
              </w:rPr>
              <w:br w:type="page"/>
              <w:t>De uitwerking wordt als onderdeel van deze trede ingeleverd</w:t>
            </w:r>
          </w:p>
          <w:p w14:paraId="75E3F766" w14:textId="77777777" w:rsidR="008B341C" w:rsidRPr="008B341C" w:rsidRDefault="008B341C" w:rsidP="00361F41">
            <w:pPr>
              <w:pStyle w:val="Geenafstand"/>
              <w:rPr>
                <w:rFonts w:ascii="Arial" w:hAnsi="Arial" w:cs="Arial"/>
                <w:b/>
                <w:sz w:val="22"/>
              </w:rPr>
            </w:pPr>
          </w:p>
          <w:p w14:paraId="4596FE90" w14:textId="77777777" w:rsidR="008B341C" w:rsidRPr="008B341C" w:rsidRDefault="008B341C" w:rsidP="00361F41">
            <w:pPr>
              <w:pStyle w:val="Geenafstand"/>
              <w:rPr>
                <w:rFonts w:ascii="Arial" w:hAnsi="Arial" w:cs="Arial"/>
                <w:b/>
                <w:sz w:val="22"/>
              </w:rPr>
            </w:pPr>
            <w:r w:rsidRPr="008B341C">
              <w:rPr>
                <w:rFonts w:ascii="Arial" w:hAnsi="Arial" w:cs="Arial"/>
                <w:b/>
                <w:sz w:val="22"/>
              </w:rPr>
              <w:t>Weging</w:t>
            </w:r>
          </w:p>
          <w:p w14:paraId="3B787B5F" w14:textId="3C345642" w:rsidR="008B341C" w:rsidRPr="00C32F55" w:rsidRDefault="00712F44" w:rsidP="00712F44">
            <w:pPr>
              <w:pStyle w:val="Geenafstand"/>
              <w:rPr>
                <w:b/>
              </w:rPr>
            </w:pPr>
            <w:r w:rsidRPr="00F51AD7">
              <w:rPr>
                <w:rFonts w:ascii="Arial" w:hAnsi="Arial" w:cs="Arial"/>
                <w:bCs/>
                <w:sz w:val="22"/>
              </w:rPr>
              <w:t xml:space="preserve">Deze uitwerking </w:t>
            </w:r>
            <w:r w:rsidR="006F35A8">
              <w:rPr>
                <w:rFonts w:ascii="Arial" w:hAnsi="Arial" w:cs="Arial"/>
                <w:bCs/>
                <w:sz w:val="22"/>
              </w:rPr>
              <w:t>levert maximaal 5 punten op</w:t>
            </w:r>
            <w:r w:rsidRPr="00F51AD7">
              <w:rPr>
                <w:rFonts w:ascii="Arial" w:hAnsi="Arial" w:cs="Arial"/>
                <w:bCs/>
                <w:sz w:val="22"/>
              </w:rPr>
              <w:t xml:space="preserve"> </w:t>
            </w:r>
            <w:r>
              <w:rPr>
                <w:rFonts w:ascii="Arial" w:hAnsi="Arial" w:cs="Arial"/>
                <w:bCs/>
                <w:sz w:val="22"/>
              </w:rPr>
              <w:t>van de totaalscore.</w:t>
            </w:r>
          </w:p>
        </w:tc>
      </w:tr>
    </w:tbl>
    <w:p w14:paraId="606C5896" w14:textId="77777777" w:rsidR="008B341C" w:rsidRPr="00C23E90" w:rsidRDefault="008B341C" w:rsidP="008B341C">
      <w:pPr>
        <w:pStyle w:val="Geenafstand"/>
      </w:pPr>
    </w:p>
    <w:p w14:paraId="081DEE47" w14:textId="77777777" w:rsidR="008B341C" w:rsidRDefault="008B341C" w:rsidP="00F30387">
      <w:pPr>
        <w:spacing w:after="200" w:line="276" w:lineRule="auto"/>
        <w:rPr>
          <w:b/>
          <w:sz w:val="28"/>
          <w:szCs w:val="28"/>
        </w:rPr>
      </w:pPr>
    </w:p>
    <w:p w14:paraId="3C68DB35" w14:textId="1AD51A5F" w:rsidR="004924C8" w:rsidRDefault="00511242" w:rsidP="009B216F">
      <w:pPr>
        <w:pStyle w:val="Kop2"/>
      </w:pPr>
      <w:r w:rsidRPr="008B341C">
        <w:rPr>
          <w:szCs w:val="28"/>
        </w:rPr>
        <w:br w:type="page"/>
      </w:r>
      <w:bookmarkStart w:id="23" w:name="_Toc87905619"/>
      <w:r w:rsidR="009B216F">
        <w:rPr>
          <w:noProof/>
          <w:lang w:eastAsia="nl-NL"/>
        </w:rPr>
        <w:lastRenderedPageBreak/>
        <w:drawing>
          <wp:anchor distT="0" distB="0" distL="114300" distR="114300" simplePos="0" relativeHeight="251848702" behindDoc="0" locked="0" layoutInCell="1" allowOverlap="1" wp14:anchorId="296FDBC7" wp14:editId="09FB97FD">
            <wp:simplePos x="0" y="0"/>
            <wp:positionH relativeFrom="margin">
              <wp:posOffset>5043805</wp:posOffset>
            </wp:positionH>
            <wp:positionV relativeFrom="paragraph">
              <wp:posOffset>-169545</wp:posOffset>
            </wp:positionV>
            <wp:extent cx="876300" cy="876300"/>
            <wp:effectExtent l="152400" t="152400" r="152400" b="15240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6540D2C3">
        <w:t>TREDE</w:t>
      </w:r>
      <w:r w:rsidR="34713F20" w:rsidRPr="00F30387">
        <w:t xml:space="preserve"> 4:</w:t>
      </w:r>
      <w:r w:rsidR="5933712B" w:rsidRPr="00F30387">
        <w:t xml:space="preserve"> Het afvalinzamelingsproces op de milieustraat</w:t>
      </w:r>
      <w:bookmarkEnd w:id="23"/>
    </w:p>
    <w:p w14:paraId="32D2B9B1" w14:textId="5DDDA378" w:rsidR="009B216F" w:rsidRPr="009B216F" w:rsidRDefault="009B216F" w:rsidP="009B216F"/>
    <w:tbl>
      <w:tblPr>
        <w:tblStyle w:val="Tabelraster"/>
        <w:tblW w:w="0" w:type="auto"/>
        <w:tblLook w:val="04A0" w:firstRow="1" w:lastRow="0" w:firstColumn="1" w:lastColumn="0" w:noHBand="0" w:noVBand="1"/>
      </w:tblPr>
      <w:tblGrid>
        <w:gridCol w:w="9061"/>
      </w:tblGrid>
      <w:tr w:rsidR="00C53C41" w:rsidRPr="00F12B1B" w14:paraId="336A5467" w14:textId="77777777" w:rsidTr="00C53C41">
        <w:tc>
          <w:tcPr>
            <w:tcW w:w="9062" w:type="dxa"/>
          </w:tcPr>
          <w:p w14:paraId="5347FD7F" w14:textId="705A56F9" w:rsidR="00C53C41" w:rsidRPr="00F12B1B" w:rsidRDefault="00C53C41" w:rsidP="00C53C41">
            <w:pPr>
              <w:pStyle w:val="Geenafstand"/>
              <w:rPr>
                <w:rFonts w:ascii="Arial" w:hAnsi="Arial" w:cs="Arial"/>
                <w:sz w:val="16"/>
                <w:szCs w:val="16"/>
              </w:rPr>
            </w:pPr>
            <w:r w:rsidRPr="00F12B1B">
              <w:rPr>
                <w:rFonts w:ascii="Arial" w:hAnsi="Arial" w:cs="Arial"/>
                <w:sz w:val="16"/>
                <w:szCs w:val="16"/>
              </w:rPr>
              <w:t>Kwalificatiedossier</w:t>
            </w:r>
          </w:p>
          <w:p w14:paraId="0BD4D518" w14:textId="77777777" w:rsidR="00C53C41" w:rsidRPr="00F12B1B" w:rsidRDefault="00C53C41" w:rsidP="00C53C41">
            <w:pPr>
              <w:kinsoku w:val="0"/>
              <w:overflowPunct w:val="0"/>
              <w:autoSpaceDE w:val="0"/>
              <w:autoSpaceDN w:val="0"/>
              <w:adjustRightInd w:val="0"/>
              <w:rPr>
                <w:sz w:val="16"/>
                <w:szCs w:val="16"/>
              </w:rPr>
            </w:pPr>
            <w:r w:rsidRPr="00F12B1B">
              <w:rPr>
                <w:sz w:val="16"/>
                <w:szCs w:val="16"/>
              </w:rPr>
              <w:t>B1-K1-W3 Interpreteert en rapporteert resultaten van metingen, waarnemingen en kaartgegevens</w:t>
            </w:r>
          </w:p>
          <w:p w14:paraId="7EFFB908" w14:textId="77777777" w:rsidR="00C53C41" w:rsidRPr="00F12B1B" w:rsidRDefault="00C53C41" w:rsidP="00C53C41">
            <w:pPr>
              <w:pStyle w:val="Geenafstand"/>
              <w:rPr>
                <w:rFonts w:ascii="Arial" w:hAnsi="Arial" w:cs="Arial"/>
                <w:sz w:val="16"/>
                <w:szCs w:val="16"/>
              </w:rPr>
            </w:pPr>
          </w:p>
        </w:tc>
      </w:tr>
      <w:tr w:rsidR="00C53C41" w:rsidRPr="00F12B1B" w14:paraId="194C2A89" w14:textId="77777777" w:rsidTr="00C53C41">
        <w:tc>
          <w:tcPr>
            <w:tcW w:w="9062" w:type="dxa"/>
          </w:tcPr>
          <w:p w14:paraId="1134CDDC" w14:textId="77777777" w:rsidR="00C53C41" w:rsidRPr="00F12B1B" w:rsidRDefault="00C53C41" w:rsidP="00C53C41">
            <w:pPr>
              <w:pStyle w:val="Geenafstand"/>
              <w:rPr>
                <w:rFonts w:ascii="Arial" w:hAnsi="Arial" w:cs="Arial"/>
                <w:sz w:val="16"/>
                <w:szCs w:val="16"/>
              </w:rPr>
            </w:pPr>
            <w:r w:rsidRPr="00F12B1B">
              <w:rPr>
                <w:rFonts w:ascii="Arial" w:hAnsi="Arial" w:cs="Arial"/>
                <w:sz w:val="16"/>
                <w:szCs w:val="16"/>
              </w:rPr>
              <w:t>Succescriteria IBS 2</w:t>
            </w:r>
          </w:p>
          <w:p w14:paraId="72239611" w14:textId="1AE1096B" w:rsidR="00F12B1B" w:rsidRPr="00F12B1B" w:rsidRDefault="00F12B1B" w:rsidP="00F12B1B">
            <w:pPr>
              <w:tabs>
                <w:tab w:val="left" w:pos="478"/>
              </w:tabs>
              <w:kinsoku w:val="0"/>
              <w:overflowPunct w:val="0"/>
              <w:autoSpaceDE w:val="0"/>
              <w:autoSpaceDN w:val="0"/>
              <w:adjustRightInd w:val="0"/>
              <w:spacing w:line="242" w:lineRule="auto"/>
              <w:ind w:right="524"/>
              <w:rPr>
                <w:sz w:val="16"/>
                <w:szCs w:val="16"/>
              </w:rPr>
            </w:pPr>
            <w:r w:rsidRPr="00F12B1B">
              <w:rPr>
                <w:sz w:val="16"/>
                <w:szCs w:val="16"/>
              </w:rPr>
              <w:t>2.1</w:t>
            </w:r>
            <w:r w:rsidRPr="00F12B1B">
              <w:rPr>
                <w:sz w:val="16"/>
                <w:szCs w:val="16"/>
              </w:rPr>
              <w:tab/>
              <w:t>Je benoemt welke productieprocessen er in bedrijfssituaties kunnen voorkomen.</w:t>
            </w:r>
          </w:p>
          <w:p w14:paraId="5A410355" w14:textId="77777777" w:rsidR="00F12B1B" w:rsidRPr="00F12B1B" w:rsidRDefault="00F12B1B" w:rsidP="00F12B1B">
            <w:pPr>
              <w:tabs>
                <w:tab w:val="left" w:pos="478"/>
              </w:tabs>
              <w:kinsoku w:val="0"/>
              <w:overflowPunct w:val="0"/>
              <w:autoSpaceDE w:val="0"/>
              <w:autoSpaceDN w:val="0"/>
              <w:adjustRightInd w:val="0"/>
              <w:spacing w:line="242" w:lineRule="auto"/>
              <w:ind w:right="524"/>
              <w:rPr>
                <w:sz w:val="16"/>
                <w:szCs w:val="16"/>
              </w:rPr>
            </w:pPr>
            <w:r w:rsidRPr="00F12B1B">
              <w:rPr>
                <w:sz w:val="16"/>
                <w:szCs w:val="16"/>
              </w:rPr>
              <w:t>2.2</w:t>
            </w:r>
            <w:r w:rsidRPr="00F12B1B">
              <w:rPr>
                <w:sz w:val="16"/>
                <w:szCs w:val="16"/>
              </w:rPr>
              <w:tab/>
              <w:t xml:space="preserve">Je brengt de productieprocessen van een productiebedrijf in kaart. </w:t>
            </w:r>
          </w:p>
          <w:p w14:paraId="4C594F83" w14:textId="0B29C925" w:rsidR="00C53C41" w:rsidRPr="00F12B1B" w:rsidRDefault="00F12B1B" w:rsidP="00F12B1B">
            <w:pPr>
              <w:tabs>
                <w:tab w:val="left" w:pos="478"/>
              </w:tabs>
              <w:kinsoku w:val="0"/>
              <w:overflowPunct w:val="0"/>
              <w:autoSpaceDE w:val="0"/>
              <w:autoSpaceDN w:val="0"/>
              <w:adjustRightInd w:val="0"/>
              <w:spacing w:before="2"/>
              <w:ind w:right="1163"/>
            </w:pPr>
            <w:r w:rsidRPr="00F12B1B">
              <w:rPr>
                <w:sz w:val="16"/>
                <w:szCs w:val="16"/>
              </w:rPr>
              <w:t>2.3</w:t>
            </w:r>
            <w:r w:rsidRPr="00F12B1B">
              <w:rPr>
                <w:sz w:val="16"/>
                <w:szCs w:val="16"/>
              </w:rPr>
              <w:tab/>
              <w:t>Je licht met behulp van een flowchart het verloop van processen binnen een bedrijf toe.</w:t>
            </w:r>
          </w:p>
        </w:tc>
      </w:tr>
    </w:tbl>
    <w:p w14:paraId="1A088A5C" w14:textId="5BA37F27" w:rsidR="00C53C41" w:rsidRDefault="00C53C41" w:rsidP="00C53C41">
      <w:pPr>
        <w:pStyle w:val="Geenafstand"/>
      </w:pPr>
    </w:p>
    <w:p w14:paraId="0C6A5EC6" w14:textId="3CE023CD" w:rsidR="00F30387" w:rsidRPr="004D4F3C" w:rsidRDefault="00F30387" w:rsidP="00F30387">
      <w:pPr>
        <w:pStyle w:val="Geenafstand"/>
        <w:rPr>
          <w:rFonts w:ascii="Arial" w:hAnsi="Arial" w:cs="Arial"/>
          <w:b/>
          <w:sz w:val="28"/>
          <w:szCs w:val="28"/>
        </w:rPr>
      </w:pPr>
      <w:r w:rsidRPr="00F30387">
        <w:rPr>
          <w:rFonts w:ascii="Arial" w:hAnsi="Arial" w:cs="Arial"/>
          <w:b/>
          <w:sz w:val="28"/>
          <w:szCs w:val="28"/>
        </w:rPr>
        <w:t>4</w:t>
      </w:r>
      <w:r w:rsidR="0089124A">
        <w:rPr>
          <w:rFonts w:ascii="Arial" w:hAnsi="Arial" w:cs="Arial"/>
          <w:b/>
          <w:sz w:val="28"/>
          <w:szCs w:val="28"/>
        </w:rPr>
        <w:t>a</w:t>
      </w:r>
      <w:r>
        <w:rPr>
          <w:rFonts w:ascii="Arial" w:hAnsi="Arial" w:cs="Arial"/>
          <w:b/>
          <w:sz w:val="22"/>
        </w:rPr>
        <w:t xml:space="preserve"> </w:t>
      </w:r>
      <w:r w:rsidRPr="004D4F3C">
        <w:rPr>
          <w:rFonts w:ascii="Arial" w:hAnsi="Arial" w:cs="Arial"/>
          <w:b/>
          <w:sz w:val="28"/>
          <w:szCs w:val="28"/>
        </w:rPr>
        <w:t>Afvalscheiding in de regelgeving</w:t>
      </w:r>
    </w:p>
    <w:p w14:paraId="67C27E96" w14:textId="77777777" w:rsidR="00F30387" w:rsidRDefault="00F30387" w:rsidP="00F30387">
      <w:pPr>
        <w:pStyle w:val="Geenafstand"/>
        <w:rPr>
          <w:rFonts w:ascii="Arial" w:hAnsi="Arial" w:cs="Arial"/>
          <w:b/>
          <w:sz w:val="28"/>
          <w:szCs w:val="28"/>
        </w:rPr>
      </w:pPr>
    </w:p>
    <w:p w14:paraId="2B7F2439" w14:textId="77777777" w:rsidR="00F30387" w:rsidRPr="00511242" w:rsidRDefault="00F30387" w:rsidP="00F30387">
      <w:pPr>
        <w:pStyle w:val="Geenafstand"/>
        <w:rPr>
          <w:rFonts w:ascii="Arial" w:hAnsi="Arial" w:cs="Arial"/>
          <w:b/>
          <w:sz w:val="22"/>
        </w:rPr>
      </w:pPr>
      <w:r w:rsidRPr="00511242">
        <w:rPr>
          <w:rFonts w:ascii="Arial" w:hAnsi="Arial" w:cs="Arial"/>
          <w:b/>
          <w:sz w:val="22"/>
        </w:rPr>
        <w:t>Inleiding</w:t>
      </w:r>
    </w:p>
    <w:p w14:paraId="479D6F7B" w14:textId="77777777" w:rsidR="00F30387" w:rsidRPr="0087691B" w:rsidRDefault="00F30387" w:rsidP="00F30387">
      <w:pPr>
        <w:pStyle w:val="Geenafstand"/>
        <w:rPr>
          <w:rFonts w:ascii="Arial" w:hAnsi="Arial" w:cs="Arial"/>
          <w:b/>
          <w:sz w:val="22"/>
        </w:rPr>
      </w:pPr>
    </w:p>
    <w:p w14:paraId="7DCA942D" w14:textId="77777777" w:rsidR="00F30387" w:rsidRPr="0087691B" w:rsidRDefault="00F30387" w:rsidP="00F30387">
      <w:pPr>
        <w:pStyle w:val="Geenafstand"/>
        <w:rPr>
          <w:rFonts w:ascii="Arial" w:hAnsi="Arial" w:cs="Arial"/>
          <w:sz w:val="22"/>
        </w:rPr>
      </w:pPr>
      <w:r w:rsidRPr="0087691B">
        <w:rPr>
          <w:rFonts w:ascii="Arial" w:hAnsi="Arial" w:cs="Arial"/>
          <w:sz w:val="22"/>
        </w:rPr>
        <w:t xml:space="preserve">In hoofdstuk 10 van de </w:t>
      </w:r>
      <w:r w:rsidRPr="0087691B">
        <w:rPr>
          <w:rFonts w:ascii="Arial" w:hAnsi="Arial" w:cs="Arial"/>
          <w:sz w:val="22"/>
          <w:u w:val="single"/>
        </w:rPr>
        <w:t>Wet Milieubeheer</w:t>
      </w:r>
      <w:r w:rsidRPr="0087691B">
        <w:rPr>
          <w:rFonts w:ascii="Arial" w:hAnsi="Arial" w:cs="Arial"/>
          <w:sz w:val="22"/>
        </w:rPr>
        <w:t xml:space="preserve"> is geregeld hoe we in Nederland met onze afvalstoffen dienen om te gaan. Vanuit deze wet krijgt elke gemeente de onderstaande verplichtingen opgelegd:</w:t>
      </w:r>
    </w:p>
    <w:p w14:paraId="5FA38206" w14:textId="77777777" w:rsidR="00F30387" w:rsidRPr="0087691B" w:rsidRDefault="00F30387" w:rsidP="00F30387">
      <w:pPr>
        <w:pStyle w:val="Geenafstand"/>
        <w:rPr>
          <w:rFonts w:ascii="Arial" w:hAnsi="Arial" w:cs="Arial"/>
          <w:b/>
          <w:sz w:val="22"/>
        </w:rPr>
      </w:pPr>
    </w:p>
    <w:p w14:paraId="1EC00DCD" w14:textId="77777777" w:rsidR="00F30387" w:rsidRPr="0087691B" w:rsidRDefault="00F30387" w:rsidP="00F30387">
      <w:pPr>
        <w:shd w:val="clear" w:color="auto" w:fill="F3F3F3"/>
        <w:outlineLvl w:val="3"/>
        <w:rPr>
          <w:rFonts w:eastAsia="Times New Roman"/>
          <w:color w:val="333333"/>
          <w:szCs w:val="22"/>
          <w:lang w:eastAsia="nl-NL"/>
        </w:rPr>
      </w:pPr>
      <w:r w:rsidRPr="0087691B">
        <w:rPr>
          <w:rFonts w:eastAsia="Times New Roman"/>
          <w:b/>
          <w:bCs/>
          <w:color w:val="000000"/>
          <w:szCs w:val="22"/>
          <w:lang w:eastAsia="nl-NL"/>
        </w:rPr>
        <w:t>Artikel 10.22</w:t>
      </w:r>
    </w:p>
    <w:p w14:paraId="48DE4159" w14:textId="77777777" w:rsidR="00F30387" w:rsidRPr="0087691B" w:rsidRDefault="00F30387" w:rsidP="00F30387">
      <w:pPr>
        <w:shd w:val="clear" w:color="auto" w:fill="FFFFFF"/>
        <w:spacing w:after="240"/>
        <w:rPr>
          <w:rFonts w:eastAsia="Times New Roman"/>
          <w:color w:val="333333"/>
          <w:szCs w:val="22"/>
          <w:lang w:eastAsia="nl-NL"/>
        </w:rPr>
      </w:pPr>
      <w:r w:rsidRPr="0087691B">
        <w:rPr>
          <w:rFonts w:eastAsia="Times New Roman"/>
          <w:b/>
          <w:bCs/>
          <w:color w:val="333333"/>
          <w:szCs w:val="22"/>
          <w:lang w:eastAsia="nl-NL"/>
        </w:rPr>
        <w:t>1</w:t>
      </w:r>
      <w:r w:rsidRPr="0087691B">
        <w:rPr>
          <w:rFonts w:eastAsia="Times New Roman"/>
          <w:b/>
          <w:bCs/>
          <w:color w:val="333333"/>
          <w:szCs w:val="22"/>
          <w:lang w:eastAsia="nl-NL"/>
        </w:rPr>
        <w:tab/>
      </w:r>
      <w:r w:rsidRPr="0087691B">
        <w:rPr>
          <w:rFonts w:eastAsia="Times New Roman"/>
          <w:color w:val="333333"/>
          <w:szCs w:val="22"/>
          <w:lang w:eastAsia="nl-NL"/>
        </w:rPr>
        <w:t>Elke gemeente draagt er zorg voor:</w:t>
      </w:r>
    </w:p>
    <w:p w14:paraId="117DBEF0" w14:textId="77777777" w:rsidR="00F30387" w:rsidRPr="0087691B" w:rsidRDefault="00F30387" w:rsidP="00F30387">
      <w:pPr>
        <w:shd w:val="clear" w:color="auto" w:fill="FFFFFF"/>
        <w:spacing w:after="240"/>
        <w:ind w:left="709" w:hanging="709"/>
        <w:rPr>
          <w:rFonts w:eastAsia="Times New Roman"/>
          <w:color w:val="333333"/>
          <w:szCs w:val="22"/>
          <w:lang w:eastAsia="nl-NL"/>
        </w:rPr>
      </w:pPr>
      <w:r w:rsidRPr="0087691B">
        <w:rPr>
          <w:rFonts w:eastAsia="Times New Roman"/>
          <w:b/>
          <w:bCs/>
          <w:color w:val="333333"/>
          <w:szCs w:val="22"/>
          <w:lang w:eastAsia="nl-NL"/>
        </w:rPr>
        <w:t>a.</w:t>
      </w:r>
      <w:r w:rsidRPr="0087691B">
        <w:rPr>
          <w:rFonts w:eastAsia="Times New Roman"/>
          <w:b/>
          <w:bCs/>
          <w:color w:val="333333"/>
          <w:szCs w:val="22"/>
          <w:lang w:eastAsia="nl-NL"/>
        </w:rPr>
        <w:tab/>
      </w:r>
      <w:r w:rsidRPr="0087691B">
        <w:rPr>
          <w:rFonts w:eastAsia="Times New Roman"/>
          <w:color w:val="333333"/>
          <w:szCs w:val="22"/>
          <w:lang w:eastAsia="nl-NL"/>
        </w:rPr>
        <w:t>dat grove huishoudelijke afvalstoffen worden ingezameld bij elk binnen haar grondgebied gelegen perceel waar zodanige afvalstoffen ontstaan, en</w:t>
      </w:r>
    </w:p>
    <w:p w14:paraId="2012BB3B" w14:textId="77777777" w:rsidR="00F30387" w:rsidRPr="0087691B" w:rsidRDefault="00F30387" w:rsidP="00F30387">
      <w:pPr>
        <w:shd w:val="clear" w:color="auto" w:fill="FFFFFF"/>
        <w:spacing w:after="240"/>
        <w:ind w:left="709" w:hanging="709"/>
        <w:rPr>
          <w:rFonts w:eastAsia="Times New Roman"/>
          <w:color w:val="333333"/>
          <w:szCs w:val="22"/>
          <w:lang w:eastAsia="nl-NL"/>
        </w:rPr>
      </w:pPr>
      <w:r w:rsidRPr="0087691B">
        <w:rPr>
          <w:rFonts w:eastAsia="Times New Roman"/>
          <w:b/>
          <w:bCs/>
          <w:color w:val="333333"/>
          <w:szCs w:val="22"/>
          <w:lang w:eastAsia="nl-NL"/>
        </w:rPr>
        <w:t>b.</w:t>
      </w:r>
      <w:r w:rsidRPr="0087691B">
        <w:rPr>
          <w:rFonts w:eastAsia="Times New Roman"/>
          <w:b/>
          <w:bCs/>
          <w:color w:val="333333"/>
          <w:szCs w:val="22"/>
          <w:lang w:eastAsia="nl-NL"/>
        </w:rPr>
        <w:tab/>
      </w:r>
      <w:r w:rsidRPr="0087691B">
        <w:rPr>
          <w:rFonts w:eastAsia="Times New Roman"/>
          <w:color w:val="333333"/>
          <w:szCs w:val="22"/>
          <w:lang w:eastAsia="nl-NL"/>
        </w:rPr>
        <w:t>dat er op ten minste één daartoe ter beschikking gestelde plaats binnen de gemeente of binnen de gemeenten waarmee wordt samengewerkt, in voldoende mate gelegenheid wordt geboden om grove huishoudelijke afvalstoffen achter te laten.</w:t>
      </w:r>
    </w:p>
    <w:p w14:paraId="6B60C246" w14:textId="77777777" w:rsidR="00D549F4" w:rsidRDefault="00D549F4" w:rsidP="00F30387">
      <w:pPr>
        <w:pStyle w:val="Geenafstand"/>
        <w:rPr>
          <w:rFonts w:ascii="Arial" w:hAnsi="Arial" w:cs="Arial"/>
          <w:sz w:val="22"/>
        </w:rPr>
      </w:pPr>
    </w:p>
    <w:p w14:paraId="09A58933" w14:textId="02896127" w:rsidR="00F30387" w:rsidRDefault="00F30387" w:rsidP="00F30387">
      <w:pPr>
        <w:pStyle w:val="Geenafstand"/>
        <w:rPr>
          <w:rFonts w:ascii="Arial" w:hAnsi="Arial" w:cs="Arial"/>
          <w:sz w:val="22"/>
        </w:rPr>
      </w:pPr>
      <w:r w:rsidRPr="0087691B">
        <w:rPr>
          <w:rFonts w:ascii="Arial" w:hAnsi="Arial" w:cs="Arial"/>
          <w:sz w:val="22"/>
        </w:rPr>
        <w:t>Uit artikel 10.22.1b blijkt de verplichting om een milieustraat op te zetten. Wat er op een milieustraat ingeleverd mag worden en hoe dit moet gebeuren moet de gemeente hebben uitgewerkt in de gemeentelijke afvalstoffenverordening. Dit blijkt uit de volgende artikelen van de Wet Milieubeheer:</w:t>
      </w:r>
    </w:p>
    <w:p w14:paraId="2DAB8AD0" w14:textId="28F90EE7" w:rsidR="00D549F4" w:rsidRDefault="00D549F4" w:rsidP="00F30387">
      <w:pPr>
        <w:pStyle w:val="Geenafstand"/>
        <w:rPr>
          <w:rFonts w:ascii="Arial" w:hAnsi="Arial" w:cs="Arial"/>
          <w:sz w:val="22"/>
        </w:rPr>
      </w:pPr>
    </w:p>
    <w:p w14:paraId="75BD7660" w14:textId="00734581" w:rsidR="00D549F4" w:rsidRDefault="00D549F4" w:rsidP="00F30387">
      <w:pPr>
        <w:pStyle w:val="Geenafstand"/>
        <w:rPr>
          <w:rFonts w:ascii="Arial" w:hAnsi="Arial" w:cs="Arial"/>
          <w:sz w:val="22"/>
        </w:rPr>
      </w:pPr>
    </w:p>
    <w:p w14:paraId="75B5AB82" w14:textId="77777777" w:rsidR="00F30387" w:rsidRPr="0087691B" w:rsidRDefault="00F30387" w:rsidP="00F30387">
      <w:pPr>
        <w:shd w:val="clear" w:color="auto" w:fill="F3F3F3"/>
        <w:outlineLvl w:val="3"/>
        <w:rPr>
          <w:rFonts w:eastAsia="Times New Roman"/>
          <w:color w:val="333333"/>
          <w:szCs w:val="22"/>
          <w:lang w:eastAsia="nl-NL"/>
        </w:rPr>
      </w:pPr>
      <w:r w:rsidRPr="0087691B">
        <w:rPr>
          <w:rFonts w:eastAsia="Times New Roman"/>
          <w:b/>
          <w:bCs/>
          <w:color w:val="000000"/>
          <w:szCs w:val="22"/>
          <w:lang w:eastAsia="nl-NL"/>
        </w:rPr>
        <w:t>Artikel 10.23</w:t>
      </w:r>
    </w:p>
    <w:p w14:paraId="55818E84" w14:textId="77777777" w:rsidR="00F30387" w:rsidRPr="0087691B" w:rsidRDefault="00F30387" w:rsidP="00F30387">
      <w:pPr>
        <w:shd w:val="clear" w:color="auto" w:fill="FFFFFF"/>
        <w:spacing w:after="240"/>
        <w:ind w:left="709" w:hanging="709"/>
        <w:rPr>
          <w:szCs w:val="22"/>
          <w:lang w:eastAsia="nl-NL"/>
        </w:rPr>
      </w:pPr>
      <w:r w:rsidRPr="0087691B">
        <w:rPr>
          <w:rFonts w:eastAsia="Times New Roman"/>
          <w:b/>
          <w:bCs/>
          <w:color w:val="333333"/>
          <w:szCs w:val="22"/>
          <w:lang w:eastAsia="nl-NL"/>
        </w:rPr>
        <w:t>1</w:t>
      </w:r>
      <w:r w:rsidRPr="0087691B">
        <w:rPr>
          <w:rFonts w:eastAsia="Times New Roman"/>
          <w:b/>
          <w:bCs/>
          <w:color w:val="333333"/>
          <w:szCs w:val="22"/>
          <w:lang w:eastAsia="nl-NL"/>
        </w:rPr>
        <w:tab/>
      </w:r>
      <w:r w:rsidRPr="0087691B">
        <w:rPr>
          <w:rFonts w:eastAsia="Times New Roman"/>
          <w:color w:val="333333"/>
          <w:szCs w:val="22"/>
          <w:lang w:eastAsia="nl-NL"/>
        </w:rPr>
        <w:t>De gemeenteraad stelt in het belang van de bescherming van het milieu een afvalstoffenverordening vast.</w:t>
      </w:r>
    </w:p>
    <w:p w14:paraId="66453432" w14:textId="77777777" w:rsidR="00F30387" w:rsidRPr="0087691B" w:rsidRDefault="00F30387" w:rsidP="00F30387">
      <w:pPr>
        <w:shd w:val="clear" w:color="auto" w:fill="F3F3F3"/>
        <w:outlineLvl w:val="3"/>
        <w:rPr>
          <w:rFonts w:eastAsia="Times New Roman"/>
          <w:color w:val="333333"/>
          <w:szCs w:val="22"/>
          <w:lang w:eastAsia="nl-NL"/>
        </w:rPr>
      </w:pPr>
      <w:r w:rsidRPr="0087691B">
        <w:rPr>
          <w:rFonts w:eastAsia="Times New Roman"/>
          <w:b/>
          <w:bCs/>
          <w:color w:val="000000"/>
          <w:szCs w:val="22"/>
          <w:lang w:eastAsia="nl-NL"/>
        </w:rPr>
        <w:t>Artikel 10.24</w:t>
      </w:r>
    </w:p>
    <w:p w14:paraId="07F03EA1" w14:textId="77777777" w:rsidR="00F30387" w:rsidRPr="0087691B" w:rsidRDefault="00F30387" w:rsidP="00F30387">
      <w:pPr>
        <w:shd w:val="clear" w:color="auto" w:fill="FFFFFF"/>
        <w:spacing w:after="240"/>
        <w:rPr>
          <w:rFonts w:eastAsia="Times New Roman"/>
          <w:color w:val="333333"/>
          <w:szCs w:val="22"/>
          <w:lang w:eastAsia="nl-NL"/>
        </w:rPr>
      </w:pPr>
      <w:r w:rsidRPr="0087691B">
        <w:rPr>
          <w:rFonts w:eastAsia="Times New Roman"/>
          <w:b/>
          <w:bCs/>
          <w:color w:val="333333"/>
          <w:szCs w:val="22"/>
          <w:lang w:eastAsia="nl-NL"/>
        </w:rPr>
        <w:t>1</w:t>
      </w:r>
      <w:r w:rsidRPr="0087691B">
        <w:rPr>
          <w:rFonts w:eastAsia="Times New Roman"/>
          <w:b/>
          <w:bCs/>
          <w:color w:val="333333"/>
          <w:szCs w:val="22"/>
          <w:lang w:eastAsia="nl-NL"/>
        </w:rPr>
        <w:tab/>
      </w:r>
      <w:r w:rsidRPr="0087691B">
        <w:rPr>
          <w:rFonts w:eastAsia="Times New Roman"/>
          <w:color w:val="333333"/>
          <w:szCs w:val="22"/>
          <w:lang w:eastAsia="nl-NL"/>
        </w:rPr>
        <w:t>De afvalstoffenverordening bevat ten minste regels omtrent:</w:t>
      </w:r>
    </w:p>
    <w:p w14:paraId="269F5F83" w14:textId="77777777" w:rsidR="00F30387" w:rsidRPr="0087691B" w:rsidRDefault="00F30387" w:rsidP="00F30387">
      <w:pPr>
        <w:shd w:val="clear" w:color="auto" w:fill="FFFFFF"/>
        <w:spacing w:after="240"/>
        <w:ind w:left="1134" w:hanging="426"/>
        <w:rPr>
          <w:rFonts w:eastAsia="Times New Roman"/>
          <w:color w:val="333333"/>
          <w:szCs w:val="22"/>
          <w:lang w:eastAsia="nl-NL"/>
        </w:rPr>
      </w:pPr>
      <w:r w:rsidRPr="0087691B">
        <w:rPr>
          <w:rFonts w:eastAsia="Times New Roman"/>
          <w:b/>
          <w:bCs/>
          <w:color w:val="333333"/>
          <w:szCs w:val="22"/>
          <w:lang w:eastAsia="nl-NL"/>
        </w:rPr>
        <w:t>a.</w:t>
      </w:r>
      <w:r w:rsidRPr="0087691B">
        <w:rPr>
          <w:rFonts w:eastAsia="Times New Roman"/>
          <w:b/>
          <w:bCs/>
          <w:color w:val="333333"/>
          <w:szCs w:val="22"/>
          <w:lang w:eastAsia="nl-NL"/>
        </w:rPr>
        <w:tab/>
      </w:r>
      <w:r w:rsidRPr="0087691B">
        <w:rPr>
          <w:rFonts w:eastAsia="Times New Roman"/>
          <w:color w:val="333333"/>
          <w:szCs w:val="22"/>
          <w:lang w:eastAsia="nl-NL"/>
        </w:rPr>
        <w:t>het overdragen of het ter inzameling aanbieden van huishoudelijke afvalstoffen aan een bij of krachtens de verordening aangewezen inzameldienst;</w:t>
      </w:r>
    </w:p>
    <w:p w14:paraId="4B1FE0D5" w14:textId="77777777" w:rsidR="00F30387" w:rsidRPr="0087691B" w:rsidRDefault="00F30387" w:rsidP="00F30387">
      <w:pPr>
        <w:shd w:val="clear" w:color="auto" w:fill="FFFFFF"/>
        <w:spacing w:after="240"/>
        <w:ind w:firstLine="708"/>
        <w:rPr>
          <w:rFonts w:eastAsia="Times New Roman"/>
          <w:color w:val="333333"/>
          <w:szCs w:val="22"/>
          <w:lang w:eastAsia="nl-NL"/>
        </w:rPr>
      </w:pPr>
      <w:r w:rsidRPr="0087691B">
        <w:rPr>
          <w:rFonts w:eastAsia="Times New Roman"/>
          <w:b/>
          <w:bCs/>
          <w:color w:val="333333"/>
          <w:szCs w:val="22"/>
          <w:lang w:eastAsia="nl-NL"/>
        </w:rPr>
        <w:t xml:space="preserve">b.   </w:t>
      </w:r>
      <w:r w:rsidRPr="0087691B">
        <w:rPr>
          <w:rFonts w:eastAsia="Times New Roman"/>
          <w:color w:val="333333"/>
          <w:szCs w:val="22"/>
          <w:lang w:eastAsia="nl-NL"/>
        </w:rPr>
        <w:t>het overdragen van zodanige afvalstoffen aan een ander;</w:t>
      </w:r>
    </w:p>
    <w:p w14:paraId="210126B8" w14:textId="77777777" w:rsidR="00F30387" w:rsidRPr="0087691B" w:rsidRDefault="00F30387" w:rsidP="00F30387">
      <w:pPr>
        <w:shd w:val="clear" w:color="auto" w:fill="FFFFFF"/>
        <w:spacing w:after="240"/>
        <w:ind w:left="1134" w:hanging="426"/>
        <w:rPr>
          <w:rFonts w:eastAsia="Times New Roman"/>
          <w:color w:val="333333"/>
          <w:szCs w:val="22"/>
          <w:lang w:eastAsia="nl-NL"/>
        </w:rPr>
      </w:pPr>
      <w:r w:rsidRPr="0087691B">
        <w:rPr>
          <w:rFonts w:eastAsia="Times New Roman"/>
          <w:b/>
          <w:bCs/>
          <w:color w:val="333333"/>
          <w:szCs w:val="22"/>
          <w:lang w:eastAsia="nl-NL"/>
        </w:rPr>
        <w:t xml:space="preserve">c.   </w:t>
      </w:r>
      <w:r w:rsidRPr="0087691B">
        <w:rPr>
          <w:rFonts w:eastAsia="Times New Roman"/>
          <w:color w:val="333333"/>
          <w:szCs w:val="22"/>
          <w:lang w:eastAsia="nl-NL"/>
        </w:rPr>
        <w:t>het achterlaten van zodanige afvalstoffen op een daartoe ter beschikking gestelde plaats.</w:t>
      </w:r>
    </w:p>
    <w:p w14:paraId="4437246E" w14:textId="77777777" w:rsidR="00F30387" w:rsidRPr="0087691B" w:rsidRDefault="00F30387" w:rsidP="00F30387">
      <w:pPr>
        <w:shd w:val="clear" w:color="auto" w:fill="FFFFFF"/>
        <w:spacing w:after="240"/>
        <w:ind w:left="709" w:hanging="709"/>
        <w:rPr>
          <w:rFonts w:eastAsia="Times New Roman"/>
          <w:color w:val="333333"/>
          <w:szCs w:val="22"/>
          <w:lang w:eastAsia="nl-NL"/>
        </w:rPr>
      </w:pPr>
      <w:r w:rsidRPr="0087691B">
        <w:rPr>
          <w:rFonts w:eastAsia="Times New Roman"/>
          <w:b/>
          <w:bCs/>
          <w:color w:val="333333"/>
          <w:szCs w:val="22"/>
          <w:lang w:eastAsia="nl-NL"/>
        </w:rPr>
        <w:t>2</w:t>
      </w:r>
      <w:r w:rsidRPr="0087691B">
        <w:rPr>
          <w:rFonts w:eastAsia="Times New Roman"/>
          <w:b/>
          <w:bCs/>
          <w:color w:val="333333"/>
          <w:szCs w:val="22"/>
          <w:lang w:eastAsia="nl-NL"/>
        </w:rPr>
        <w:tab/>
      </w:r>
      <w:r w:rsidRPr="0087691B">
        <w:rPr>
          <w:rFonts w:eastAsia="Times New Roman"/>
          <w:color w:val="333333"/>
          <w:szCs w:val="22"/>
          <w:lang w:eastAsia="nl-NL"/>
        </w:rPr>
        <w:t>Bij de afvalstoffenverordening kunnen voorts regels worden gesteld omtrent het inzamelen van huishoudelijke afvalstoffen.</w:t>
      </w:r>
    </w:p>
    <w:p w14:paraId="67ADD5B8" w14:textId="77777777" w:rsidR="00D549F4" w:rsidRDefault="00D549F4" w:rsidP="00F30387">
      <w:pPr>
        <w:pStyle w:val="Geenafstand"/>
        <w:rPr>
          <w:rFonts w:ascii="Arial" w:hAnsi="Arial" w:cs="Arial"/>
          <w:b/>
          <w:sz w:val="22"/>
        </w:rPr>
      </w:pPr>
    </w:p>
    <w:p w14:paraId="2E356774" w14:textId="77777777" w:rsidR="002A1CDE" w:rsidRDefault="002A1CDE" w:rsidP="00F30387">
      <w:pPr>
        <w:pStyle w:val="Geenafstand"/>
        <w:rPr>
          <w:rFonts w:ascii="Arial" w:hAnsi="Arial" w:cs="Arial"/>
          <w:b/>
          <w:sz w:val="22"/>
        </w:rPr>
      </w:pPr>
    </w:p>
    <w:p w14:paraId="127D63A9" w14:textId="146CD509" w:rsidR="00F30387" w:rsidRPr="0087691B" w:rsidRDefault="00F30387" w:rsidP="00F30387">
      <w:pPr>
        <w:pStyle w:val="Geenafstand"/>
        <w:rPr>
          <w:rFonts w:ascii="Arial" w:hAnsi="Arial" w:cs="Arial"/>
          <w:b/>
          <w:sz w:val="22"/>
        </w:rPr>
      </w:pPr>
      <w:r w:rsidRPr="0087691B">
        <w:rPr>
          <w:rFonts w:ascii="Arial" w:hAnsi="Arial" w:cs="Arial"/>
          <w:b/>
          <w:sz w:val="22"/>
        </w:rPr>
        <w:lastRenderedPageBreak/>
        <w:t>Doelstelling</w:t>
      </w:r>
    </w:p>
    <w:p w14:paraId="6F64F9BF" w14:textId="77777777" w:rsidR="00F30387" w:rsidRPr="0087691B" w:rsidRDefault="00F30387" w:rsidP="00F30387">
      <w:pPr>
        <w:pStyle w:val="Geenafstand"/>
        <w:rPr>
          <w:rFonts w:ascii="Arial" w:hAnsi="Arial" w:cs="Arial"/>
          <w:sz w:val="22"/>
        </w:rPr>
      </w:pPr>
      <w:r w:rsidRPr="0087691B">
        <w:rPr>
          <w:rFonts w:ascii="Arial" w:hAnsi="Arial" w:cs="Arial"/>
          <w:sz w:val="22"/>
        </w:rPr>
        <w:t>Je gaat onderzoeken welke regels in de Algemene Plaatselijke Verordening van jouw gemeente zijn opgenomen ten aanzien van huishoudelijke afvalstoffen.</w:t>
      </w:r>
    </w:p>
    <w:p w14:paraId="0FCE0CCD" w14:textId="77777777" w:rsidR="00F30387" w:rsidRPr="0087691B" w:rsidRDefault="00F30387" w:rsidP="00F30387">
      <w:pPr>
        <w:pStyle w:val="Geenafstand"/>
        <w:rPr>
          <w:rFonts w:ascii="Arial" w:hAnsi="Arial" w:cs="Arial"/>
          <w:b/>
          <w:sz w:val="22"/>
        </w:rPr>
      </w:pPr>
      <w:r w:rsidRPr="0087691B">
        <w:rPr>
          <w:rFonts w:ascii="Arial" w:hAnsi="Arial" w:cs="Arial"/>
          <w:b/>
          <w:noProof/>
          <w:sz w:val="22"/>
          <w:lang w:eastAsia="nl-NL"/>
        </w:rPr>
        <mc:AlternateContent>
          <mc:Choice Requires="wps">
            <w:drawing>
              <wp:anchor distT="0" distB="0" distL="114300" distR="114300" simplePos="0" relativeHeight="251822078" behindDoc="0" locked="0" layoutInCell="1" allowOverlap="1" wp14:anchorId="7B6424AB" wp14:editId="4BDF9EF8">
                <wp:simplePos x="0" y="0"/>
                <wp:positionH relativeFrom="margin">
                  <wp:align>left</wp:align>
                </wp:positionH>
                <wp:positionV relativeFrom="paragraph">
                  <wp:posOffset>116122</wp:posOffset>
                </wp:positionV>
                <wp:extent cx="5768340" cy="636105"/>
                <wp:effectExtent l="0" t="0" r="22860" b="12065"/>
                <wp:wrapNone/>
                <wp:docPr id="84" name="Afgeronde rechthoek 84"/>
                <wp:cNvGraphicFramePr/>
                <a:graphic xmlns:a="http://schemas.openxmlformats.org/drawingml/2006/main">
                  <a:graphicData uri="http://schemas.microsoft.com/office/word/2010/wordprocessingShape">
                    <wps:wsp>
                      <wps:cNvSpPr/>
                      <wps:spPr>
                        <a:xfrm>
                          <a:off x="0" y="0"/>
                          <a:ext cx="5768340" cy="636105"/>
                        </a:xfrm>
                        <a:prstGeom prst="roundRect">
                          <a:avLst/>
                        </a:prstGeom>
                        <a:solidFill>
                          <a:sysClr val="window" lastClr="FFFFFF"/>
                        </a:solidFill>
                        <a:ln w="12700" cap="flat" cmpd="sng" algn="ctr">
                          <a:solidFill>
                            <a:srgbClr val="70AD47"/>
                          </a:solidFill>
                          <a:prstDash val="solid"/>
                          <a:miter lim="800000"/>
                        </a:ln>
                        <a:effectLst/>
                      </wps:spPr>
                      <wps:txbx>
                        <w:txbxContent>
                          <w:p w14:paraId="57078B37" w14:textId="77777777" w:rsidR="00387FF9" w:rsidRDefault="00387FF9" w:rsidP="00F30387">
                            <w:pPr>
                              <w:rPr>
                                <w:b/>
                              </w:rPr>
                            </w:pPr>
                            <w:r w:rsidRPr="00C32F55">
                              <w:rPr>
                                <w:b/>
                              </w:rPr>
                              <w:t>Benodigdheden</w:t>
                            </w:r>
                          </w:p>
                          <w:p w14:paraId="5774AECC" w14:textId="77777777" w:rsidR="00387FF9" w:rsidRDefault="00387FF9" w:rsidP="00F30387">
                            <w:pPr>
                              <w:pStyle w:val="Geenafstand"/>
                            </w:pPr>
                            <w:r>
                              <w:t>Internetverbinding</w:t>
                            </w:r>
                          </w:p>
                          <w:p w14:paraId="32629E94" w14:textId="77777777" w:rsidR="00387FF9" w:rsidRPr="00C32F55" w:rsidRDefault="00387FF9" w:rsidP="00F3038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424AB" id="Afgeronde rechthoek 84" o:spid="_x0000_s1033" style="position:absolute;margin-left:0;margin-top:9.15pt;width:454.2pt;height:50.1pt;z-index:2518220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" fillcolor="window" strokecolor="#70ad47" strokeweight="1pt">
                <v:stroke joinstyle="miter"/>
                <v:textbox>
                  <w:txbxContent>
                    <w:p w14:paraId="57078B37" w14:textId="77777777" w:rsidR="00387FF9" w:rsidRDefault="00387FF9" w:rsidP="00F30387">
                      <w:pPr>
                        <w:rPr>
                          <w:b/>
                        </w:rPr>
                      </w:pPr>
                      <w:r w:rsidRPr="00C32F55">
                        <w:rPr>
                          <w:b/>
                        </w:rPr>
                        <w:t>Benodigdheden</w:t>
                      </w:r>
                    </w:p>
                    <w:p w14:paraId="5774AECC" w14:textId="77777777" w:rsidR="00387FF9" w:rsidRDefault="00387FF9" w:rsidP="00F30387">
                      <w:pPr>
                        <w:pStyle w:val="Geenafstand"/>
                      </w:pPr>
                      <w:r>
                        <w:t>Internetverbinding</w:t>
                      </w:r>
                    </w:p>
                    <w:p w14:paraId="32629E94" w14:textId="77777777" w:rsidR="00387FF9" w:rsidRPr="00C32F55" w:rsidRDefault="00387FF9" w:rsidP="00F30387">
                      <w:pPr>
                        <w:pStyle w:val="Geenafstand"/>
                      </w:pPr>
                    </w:p>
                  </w:txbxContent>
                </v:textbox>
                <w10:wrap anchorx="margin"/>
              </v:roundrect>
            </w:pict>
          </mc:Fallback>
        </mc:AlternateContent>
      </w:r>
    </w:p>
    <w:p w14:paraId="6ECDC40D" w14:textId="77777777" w:rsidR="00F30387" w:rsidRPr="0087691B" w:rsidRDefault="00F30387" w:rsidP="00F30387">
      <w:pPr>
        <w:rPr>
          <w:b/>
          <w:szCs w:val="22"/>
        </w:rPr>
      </w:pPr>
    </w:p>
    <w:p w14:paraId="66E70DAC" w14:textId="77777777" w:rsidR="00F30387" w:rsidRPr="0087691B" w:rsidRDefault="00F30387" w:rsidP="00F30387">
      <w:pPr>
        <w:rPr>
          <w:b/>
          <w:szCs w:val="22"/>
        </w:rPr>
      </w:pPr>
    </w:p>
    <w:p w14:paraId="49046F80" w14:textId="77777777" w:rsidR="00F30387" w:rsidRPr="0087691B" w:rsidRDefault="00F30387" w:rsidP="00F30387">
      <w:pPr>
        <w:pStyle w:val="Geenafstand"/>
        <w:rPr>
          <w:rFonts w:ascii="Arial" w:hAnsi="Arial" w:cs="Arial"/>
          <w:b/>
          <w:sz w:val="22"/>
        </w:rPr>
      </w:pPr>
    </w:p>
    <w:p w14:paraId="4A36708B" w14:textId="77777777" w:rsidR="00F30387" w:rsidRPr="0087691B" w:rsidRDefault="00F30387" w:rsidP="00F30387">
      <w:pPr>
        <w:pStyle w:val="Geenafstand"/>
        <w:rPr>
          <w:rFonts w:ascii="Arial" w:hAnsi="Arial" w:cs="Arial"/>
          <w:b/>
          <w:sz w:val="22"/>
        </w:rPr>
      </w:pPr>
    </w:p>
    <w:p w14:paraId="27A2F73A" w14:textId="77777777" w:rsidR="00F30387" w:rsidRDefault="00F30387" w:rsidP="00F30387">
      <w:pPr>
        <w:pStyle w:val="Geenafstand"/>
        <w:rPr>
          <w:rFonts w:ascii="Arial" w:hAnsi="Arial" w:cs="Arial"/>
          <w:b/>
          <w:sz w:val="22"/>
        </w:rPr>
      </w:pPr>
    </w:p>
    <w:p w14:paraId="31F33EF1" w14:textId="77777777" w:rsidR="00F30387" w:rsidRPr="0087691B" w:rsidRDefault="00F30387" w:rsidP="00F30387">
      <w:pPr>
        <w:pStyle w:val="Geenafstand"/>
        <w:rPr>
          <w:rFonts w:ascii="Arial" w:hAnsi="Arial" w:cs="Arial"/>
          <w:b/>
          <w:sz w:val="22"/>
        </w:rPr>
      </w:pPr>
      <w:r w:rsidRPr="0087691B">
        <w:rPr>
          <w:rFonts w:ascii="Arial" w:hAnsi="Arial" w:cs="Arial"/>
          <w:b/>
          <w:sz w:val="22"/>
        </w:rPr>
        <w:t>Werkwijze</w:t>
      </w:r>
    </w:p>
    <w:p w14:paraId="5BC27958" w14:textId="77777777" w:rsidR="00F30387" w:rsidRPr="0087691B" w:rsidRDefault="00F30387" w:rsidP="008C1B08">
      <w:pPr>
        <w:pStyle w:val="Geenafstand"/>
        <w:numPr>
          <w:ilvl w:val="0"/>
          <w:numId w:val="11"/>
        </w:numPr>
        <w:rPr>
          <w:rFonts w:ascii="Arial" w:hAnsi="Arial" w:cs="Arial"/>
          <w:sz w:val="22"/>
        </w:rPr>
      </w:pPr>
      <w:r w:rsidRPr="0087691B">
        <w:rPr>
          <w:rFonts w:ascii="Arial" w:hAnsi="Arial" w:cs="Arial"/>
          <w:sz w:val="22"/>
        </w:rPr>
        <w:t xml:space="preserve">Zoek op internet naar de Algemene Plaatselijke Verordening (APV) / Gemeentelijke afvalstoffenverordening  van je gemeente. Ga in het document op zoek naar de regels die de gemeente stelt ten aanzien van </w:t>
      </w:r>
      <w:r w:rsidRPr="0087691B">
        <w:rPr>
          <w:rFonts w:ascii="Arial" w:hAnsi="Arial" w:cs="Arial"/>
          <w:sz w:val="22"/>
          <w:u w:val="single"/>
        </w:rPr>
        <w:t>huishoudelijke afvalstoffen</w:t>
      </w:r>
      <w:r w:rsidRPr="0087691B">
        <w:rPr>
          <w:rFonts w:ascii="Arial" w:hAnsi="Arial" w:cs="Arial"/>
          <w:sz w:val="22"/>
        </w:rPr>
        <w:t xml:space="preserve"> en kopieer deze in een nieuw document. </w:t>
      </w:r>
    </w:p>
    <w:p w14:paraId="4EB5FDFC" w14:textId="34650A4D" w:rsidR="00F30387" w:rsidRPr="0087691B" w:rsidRDefault="775381EB" w:rsidP="323EFFCE">
      <w:pPr>
        <w:pStyle w:val="Geenafstand"/>
        <w:numPr>
          <w:ilvl w:val="0"/>
          <w:numId w:val="11"/>
        </w:numPr>
        <w:rPr>
          <w:rFonts w:ascii="Arial" w:hAnsi="Arial" w:cs="Arial"/>
          <w:sz w:val="22"/>
        </w:rPr>
      </w:pPr>
      <w:r w:rsidRPr="323EFFCE">
        <w:rPr>
          <w:rFonts w:ascii="Arial" w:hAnsi="Arial" w:cs="Arial"/>
          <w:sz w:val="22"/>
        </w:rPr>
        <w:t>Zoek uit wat de uitdrukking ‘’ Ladder van Lansink’’ inhoud. Formuleer met eigen woorden wat de ‘’Ladder van Lansink’’ betekent voor de omgang met afvalstromen door de overheid.</w:t>
      </w:r>
      <w:r w:rsidR="7DA05DE6" w:rsidRPr="323EFFCE">
        <w:rPr>
          <w:rFonts w:ascii="Arial" w:hAnsi="Arial" w:cs="Arial"/>
          <w:sz w:val="22"/>
        </w:rPr>
        <w:t xml:space="preserve"> On</w:t>
      </w:r>
      <w:r w:rsidR="2871E9FD" w:rsidRPr="323EFFCE">
        <w:rPr>
          <w:rFonts w:ascii="Arial" w:hAnsi="Arial" w:cs="Arial"/>
          <w:sz w:val="22"/>
        </w:rPr>
        <w:t xml:space="preserve">derzoek ook voor welke afvalstromen de overheid stortverboden heeft ingesteld. </w:t>
      </w:r>
    </w:p>
    <w:p w14:paraId="36DD7E4B" w14:textId="56092ED7" w:rsidR="00F30387" w:rsidRPr="0087691B" w:rsidRDefault="775381EB" w:rsidP="323EFFCE">
      <w:pPr>
        <w:pStyle w:val="Geenafstand"/>
        <w:numPr>
          <w:ilvl w:val="0"/>
          <w:numId w:val="11"/>
        </w:numPr>
        <w:rPr>
          <w:rFonts w:ascii="Arial" w:hAnsi="Arial" w:cs="Arial"/>
          <w:sz w:val="22"/>
        </w:rPr>
      </w:pPr>
      <w:r w:rsidRPr="323EFFCE">
        <w:rPr>
          <w:rFonts w:ascii="Arial" w:hAnsi="Arial" w:cs="Arial"/>
          <w:sz w:val="22"/>
        </w:rPr>
        <w:t>Kun je op basis van de artikelen over huishoudelijke afvalstoffen in de APV stellen dat jouw gemeente volgens het principe van de ‘’Ladder van Lansink’’ met huishoudelijke afvalstoffen omgaat</w:t>
      </w:r>
      <w:r w:rsidR="7D13A473" w:rsidRPr="323EFFCE">
        <w:rPr>
          <w:rFonts w:ascii="Arial" w:hAnsi="Arial" w:cs="Arial"/>
          <w:sz w:val="22"/>
        </w:rPr>
        <w:t xml:space="preserve"> en rekening houdt met stortverboden?</w:t>
      </w:r>
      <w:r w:rsidRPr="323EFFCE">
        <w:rPr>
          <w:rFonts w:ascii="Arial" w:hAnsi="Arial" w:cs="Arial"/>
          <w:sz w:val="22"/>
        </w:rPr>
        <w:t xml:space="preserve"> Motiveer je antwoord! </w:t>
      </w:r>
    </w:p>
    <w:p w14:paraId="6A42E39A" w14:textId="77777777" w:rsidR="00F30387" w:rsidRPr="0087691B" w:rsidRDefault="00F30387" w:rsidP="008C1B08">
      <w:pPr>
        <w:pStyle w:val="Geenafstand"/>
        <w:numPr>
          <w:ilvl w:val="0"/>
          <w:numId w:val="11"/>
        </w:numPr>
        <w:rPr>
          <w:rFonts w:ascii="Arial" w:hAnsi="Arial" w:cs="Arial"/>
          <w:sz w:val="22"/>
        </w:rPr>
      </w:pPr>
      <w:r w:rsidRPr="0087691B">
        <w:rPr>
          <w:rFonts w:ascii="Arial" w:hAnsi="Arial" w:cs="Arial"/>
          <w:sz w:val="22"/>
        </w:rPr>
        <w:t>Verwerk de uitwerkingen van de onderdelen 1, 2 en 3 in een kort verslag.</w:t>
      </w:r>
    </w:p>
    <w:p w14:paraId="23227B6A" w14:textId="77777777" w:rsidR="00F30387" w:rsidRPr="0087691B" w:rsidRDefault="00F30387" w:rsidP="00F30387">
      <w:pPr>
        <w:pStyle w:val="Geenafstand"/>
        <w:rPr>
          <w:rFonts w:ascii="Arial" w:hAnsi="Arial" w:cs="Arial"/>
          <w:b/>
          <w:sz w:val="22"/>
        </w:rPr>
      </w:pPr>
    </w:p>
    <w:tbl>
      <w:tblPr>
        <w:tblStyle w:val="Tabelraster"/>
        <w:tblW w:w="0" w:type="auto"/>
        <w:tblLook w:val="04A0" w:firstRow="1" w:lastRow="0" w:firstColumn="1" w:lastColumn="0" w:noHBand="0" w:noVBand="1"/>
      </w:tblPr>
      <w:tblGrid>
        <w:gridCol w:w="9061"/>
      </w:tblGrid>
      <w:tr w:rsidR="00F30387" w:rsidRPr="0087691B" w14:paraId="4A462EB9" w14:textId="77777777" w:rsidTr="00361F41">
        <w:tc>
          <w:tcPr>
            <w:tcW w:w="9062" w:type="dxa"/>
          </w:tcPr>
          <w:p w14:paraId="7CE55DA2" w14:textId="77777777" w:rsidR="00F30387" w:rsidRPr="0087691B" w:rsidRDefault="00F30387" w:rsidP="00361F41">
            <w:pPr>
              <w:pStyle w:val="Geenafstand"/>
              <w:rPr>
                <w:rFonts w:ascii="Arial" w:hAnsi="Arial" w:cs="Arial"/>
                <w:b/>
                <w:sz w:val="22"/>
              </w:rPr>
            </w:pPr>
            <w:r w:rsidRPr="0087691B">
              <w:rPr>
                <w:rFonts w:ascii="Arial" w:hAnsi="Arial" w:cs="Arial"/>
                <w:b/>
                <w:sz w:val="22"/>
              </w:rPr>
              <w:t>Resultaat</w:t>
            </w:r>
          </w:p>
          <w:p w14:paraId="0645FEAD" w14:textId="77777777" w:rsidR="00F30387" w:rsidRPr="0087691B" w:rsidRDefault="00F30387" w:rsidP="00361F41">
            <w:pPr>
              <w:pStyle w:val="Geenafstand"/>
              <w:rPr>
                <w:rFonts w:ascii="Arial" w:hAnsi="Arial" w:cs="Arial"/>
                <w:sz w:val="22"/>
              </w:rPr>
            </w:pPr>
            <w:r w:rsidRPr="0087691B">
              <w:rPr>
                <w:rFonts w:ascii="Arial" w:hAnsi="Arial" w:cs="Arial"/>
                <w:sz w:val="22"/>
              </w:rPr>
              <w:t xml:space="preserve">Het verslag </w:t>
            </w:r>
            <w:r>
              <w:rPr>
                <w:rFonts w:ascii="Arial" w:hAnsi="Arial" w:cs="Arial"/>
                <w:sz w:val="22"/>
              </w:rPr>
              <w:t xml:space="preserve">van deze trede </w:t>
            </w:r>
            <w:r w:rsidRPr="0087691B">
              <w:rPr>
                <w:rFonts w:ascii="Arial" w:hAnsi="Arial" w:cs="Arial"/>
                <w:sz w:val="22"/>
              </w:rPr>
              <w:t xml:space="preserve">wordt opgenomen in het </w:t>
            </w:r>
            <w:r>
              <w:rPr>
                <w:rFonts w:ascii="Arial" w:hAnsi="Arial" w:cs="Arial"/>
                <w:sz w:val="22"/>
              </w:rPr>
              <w:t xml:space="preserve">portfolio </w:t>
            </w:r>
            <w:r w:rsidRPr="0087691B">
              <w:rPr>
                <w:rFonts w:ascii="Arial" w:hAnsi="Arial" w:cs="Arial"/>
                <w:sz w:val="22"/>
              </w:rPr>
              <w:t>milieustraat.</w:t>
            </w:r>
          </w:p>
          <w:p w14:paraId="4647D8D6" w14:textId="77777777" w:rsidR="00F30387" w:rsidRPr="0087691B" w:rsidRDefault="00F30387" w:rsidP="00361F41">
            <w:pPr>
              <w:pStyle w:val="Geenafstand"/>
              <w:rPr>
                <w:rFonts w:ascii="Arial" w:hAnsi="Arial" w:cs="Arial"/>
                <w:b/>
                <w:sz w:val="22"/>
              </w:rPr>
            </w:pPr>
          </w:p>
          <w:p w14:paraId="4D56671A" w14:textId="77777777" w:rsidR="00F30387" w:rsidRPr="0087691B" w:rsidRDefault="00F30387" w:rsidP="00361F41">
            <w:pPr>
              <w:pStyle w:val="Geenafstand"/>
              <w:rPr>
                <w:rFonts w:ascii="Arial" w:hAnsi="Arial" w:cs="Arial"/>
                <w:b/>
                <w:sz w:val="22"/>
              </w:rPr>
            </w:pPr>
            <w:r w:rsidRPr="0087691B">
              <w:rPr>
                <w:rFonts w:ascii="Arial" w:hAnsi="Arial" w:cs="Arial"/>
                <w:b/>
                <w:sz w:val="22"/>
              </w:rPr>
              <w:t>Weging</w:t>
            </w:r>
          </w:p>
          <w:p w14:paraId="06BE36BA" w14:textId="125B5EF2" w:rsidR="00F30387" w:rsidRPr="0087691B" w:rsidRDefault="00712F44" w:rsidP="00361F41">
            <w:pPr>
              <w:pStyle w:val="Geenafstand"/>
              <w:rPr>
                <w:rFonts w:ascii="Arial" w:hAnsi="Arial" w:cs="Arial"/>
                <w:b/>
                <w:sz w:val="22"/>
              </w:rPr>
            </w:pPr>
            <w:r w:rsidRPr="00F51AD7">
              <w:rPr>
                <w:rFonts w:ascii="Arial" w:hAnsi="Arial" w:cs="Arial"/>
                <w:bCs/>
                <w:sz w:val="22"/>
              </w:rPr>
              <w:t xml:space="preserve">Deze uitwerking </w:t>
            </w:r>
            <w:r w:rsidR="002A1CDE">
              <w:rPr>
                <w:rFonts w:ascii="Arial" w:hAnsi="Arial" w:cs="Arial"/>
                <w:bCs/>
                <w:sz w:val="22"/>
              </w:rPr>
              <w:t xml:space="preserve">levert maximaal 5 punten op </w:t>
            </w:r>
            <w:r>
              <w:rPr>
                <w:rFonts w:ascii="Arial" w:hAnsi="Arial" w:cs="Arial"/>
                <w:bCs/>
                <w:sz w:val="22"/>
              </w:rPr>
              <w:t>van de totaalscore</w:t>
            </w:r>
            <w:r w:rsidR="00F30387">
              <w:t>.</w:t>
            </w:r>
          </w:p>
        </w:tc>
      </w:tr>
    </w:tbl>
    <w:p w14:paraId="017B4F0B" w14:textId="77777777" w:rsidR="00F30387" w:rsidRPr="00C23E90" w:rsidRDefault="00F30387" w:rsidP="00F30387">
      <w:pPr>
        <w:pStyle w:val="Geenafstand"/>
      </w:pPr>
    </w:p>
    <w:p w14:paraId="0230FCCF" w14:textId="77777777" w:rsidR="00D549F4" w:rsidRDefault="00D549F4">
      <w:pPr>
        <w:spacing w:after="200" w:line="276" w:lineRule="auto"/>
      </w:pPr>
      <w:r>
        <w:br w:type="page"/>
      </w:r>
    </w:p>
    <w:p w14:paraId="454439C4" w14:textId="5448D549" w:rsidR="00D549F4" w:rsidRPr="000A2EA5" w:rsidRDefault="00D549F4" w:rsidP="000A2EA5">
      <w:pPr>
        <w:pStyle w:val="Trede"/>
        <w:numPr>
          <w:ilvl w:val="0"/>
          <w:numId w:val="0"/>
        </w:numPr>
        <w:rPr>
          <w:sz w:val="28"/>
        </w:rPr>
      </w:pPr>
      <w:r w:rsidRPr="000A2EA5">
        <w:rPr>
          <w:sz w:val="28"/>
        </w:rPr>
        <w:lastRenderedPageBreak/>
        <w:t>4</w:t>
      </w:r>
      <w:r w:rsidR="0089124A">
        <w:rPr>
          <w:sz w:val="28"/>
        </w:rPr>
        <w:t>b</w:t>
      </w:r>
      <w:r w:rsidRPr="000A2EA5">
        <w:rPr>
          <w:sz w:val="28"/>
        </w:rPr>
        <w:t xml:space="preserve"> De inzameling  van afvalstromen</w:t>
      </w:r>
      <w:r w:rsidRPr="000A2EA5">
        <w:rPr>
          <w:sz w:val="28"/>
        </w:rPr>
        <w:tab/>
      </w:r>
    </w:p>
    <w:p w14:paraId="6568E32D" w14:textId="77777777" w:rsidR="00D549F4" w:rsidRDefault="00D549F4" w:rsidP="00D549F4">
      <w:pPr>
        <w:pStyle w:val="Geenafstand"/>
      </w:pPr>
    </w:p>
    <w:tbl>
      <w:tblPr>
        <w:tblStyle w:val="Tabelraster"/>
        <w:tblW w:w="0" w:type="auto"/>
        <w:tblLook w:val="04A0" w:firstRow="1" w:lastRow="0" w:firstColumn="1" w:lastColumn="0" w:noHBand="0" w:noVBand="1"/>
      </w:tblPr>
      <w:tblGrid>
        <w:gridCol w:w="9061"/>
      </w:tblGrid>
      <w:tr w:rsidR="00D549F4" w:rsidRPr="000A5FED" w14:paraId="240A0C6A" w14:textId="77777777" w:rsidTr="00361F41">
        <w:tc>
          <w:tcPr>
            <w:tcW w:w="9062" w:type="dxa"/>
          </w:tcPr>
          <w:p w14:paraId="03E0206D" w14:textId="77777777" w:rsidR="00D549F4" w:rsidRPr="000A5FED" w:rsidRDefault="00D549F4" w:rsidP="00361F41">
            <w:pPr>
              <w:pStyle w:val="Geenafstand"/>
              <w:rPr>
                <w:rFonts w:ascii="Arial" w:hAnsi="Arial" w:cs="Arial"/>
                <w:sz w:val="16"/>
                <w:szCs w:val="16"/>
              </w:rPr>
            </w:pPr>
            <w:r w:rsidRPr="000A5FED">
              <w:rPr>
                <w:rFonts w:ascii="Arial" w:hAnsi="Arial" w:cs="Arial"/>
                <w:sz w:val="16"/>
                <w:szCs w:val="16"/>
              </w:rPr>
              <w:t>Kwalificatiedossier</w:t>
            </w:r>
          </w:p>
          <w:p w14:paraId="4848985D" w14:textId="77777777" w:rsidR="00D549F4" w:rsidRPr="000A5FED" w:rsidRDefault="00D549F4" w:rsidP="00361F41">
            <w:pPr>
              <w:kinsoku w:val="0"/>
              <w:overflowPunct w:val="0"/>
              <w:autoSpaceDE w:val="0"/>
              <w:autoSpaceDN w:val="0"/>
              <w:adjustRightInd w:val="0"/>
              <w:spacing w:line="243" w:lineRule="exact"/>
              <w:rPr>
                <w:sz w:val="16"/>
                <w:szCs w:val="16"/>
              </w:rPr>
            </w:pPr>
            <w:r w:rsidRPr="000A5FED">
              <w:rPr>
                <w:sz w:val="16"/>
                <w:szCs w:val="16"/>
              </w:rPr>
              <w:t>B1-K3-W1 Geeft informatie over zorgsystemen</w:t>
            </w:r>
          </w:p>
        </w:tc>
      </w:tr>
      <w:tr w:rsidR="00D549F4" w:rsidRPr="000A5FED" w14:paraId="081698A9" w14:textId="77777777" w:rsidTr="00361F41">
        <w:tc>
          <w:tcPr>
            <w:tcW w:w="9062" w:type="dxa"/>
          </w:tcPr>
          <w:p w14:paraId="308B162D" w14:textId="77777777" w:rsidR="00D549F4" w:rsidRPr="000A5FED" w:rsidRDefault="00D549F4" w:rsidP="00361F41">
            <w:pPr>
              <w:pStyle w:val="Geenafstand"/>
              <w:rPr>
                <w:rFonts w:ascii="Arial" w:hAnsi="Arial" w:cs="Arial"/>
                <w:sz w:val="16"/>
                <w:szCs w:val="16"/>
              </w:rPr>
            </w:pPr>
            <w:r w:rsidRPr="000A5FED">
              <w:rPr>
                <w:rFonts w:ascii="Arial" w:hAnsi="Arial" w:cs="Arial"/>
                <w:sz w:val="16"/>
                <w:szCs w:val="16"/>
              </w:rPr>
              <w:t>Succescriteria IBS 2</w:t>
            </w:r>
          </w:p>
          <w:p w14:paraId="62040B68" w14:textId="77777777" w:rsidR="000A5FED" w:rsidRPr="000A5FED" w:rsidRDefault="000A5FED" w:rsidP="000A5FED">
            <w:pPr>
              <w:pStyle w:val="Geenafstand"/>
              <w:rPr>
                <w:rFonts w:ascii="Arial" w:hAnsi="Arial" w:cs="Arial"/>
                <w:sz w:val="16"/>
                <w:szCs w:val="16"/>
              </w:rPr>
            </w:pPr>
            <w:r w:rsidRPr="000A5FED">
              <w:rPr>
                <w:rFonts w:ascii="Arial" w:hAnsi="Arial" w:cs="Arial"/>
                <w:sz w:val="16"/>
                <w:szCs w:val="16"/>
              </w:rPr>
              <w:t>3.1</w:t>
            </w:r>
            <w:r w:rsidRPr="000A5FED">
              <w:rPr>
                <w:rFonts w:ascii="Arial" w:hAnsi="Arial" w:cs="Arial"/>
                <w:sz w:val="16"/>
                <w:szCs w:val="16"/>
              </w:rPr>
              <w:tab/>
              <w:t xml:space="preserve">Je benoemt de vormen van afvalstromen die er bij bedrijfsprocessen vrijkomen. </w:t>
            </w:r>
          </w:p>
          <w:p w14:paraId="50367823" w14:textId="58CC52D4" w:rsidR="000A5FED" w:rsidRPr="000A5FED" w:rsidRDefault="000A5FED" w:rsidP="000A5FED">
            <w:pPr>
              <w:pStyle w:val="Geenafstand"/>
              <w:rPr>
                <w:rFonts w:ascii="Arial" w:hAnsi="Arial" w:cs="Arial"/>
                <w:sz w:val="16"/>
                <w:szCs w:val="16"/>
              </w:rPr>
            </w:pPr>
            <w:r w:rsidRPr="000A5FED">
              <w:rPr>
                <w:rFonts w:ascii="Arial" w:hAnsi="Arial" w:cs="Arial"/>
                <w:sz w:val="16"/>
                <w:szCs w:val="16"/>
              </w:rPr>
              <w:t>3.2</w:t>
            </w:r>
            <w:r w:rsidRPr="000A5FED">
              <w:rPr>
                <w:rFonts w:ascii="Arial" w:hAnsi="Arial" w:cs="Arial"/>
                <w:sz w:val="16"/>
                <w:szCs w:val="16"/>
              </w:rPr>
              <w:tab/>
              <w:t xml:space="preserve">Je benoemt voor verschillende afvalsoorten (groen, metaal, hout, glas, papier, plastic, chemisch, restafval) het </w:t>
            </w:r>
            <w:r>
              <w:rPr>
                <w:rFonts w:ascii="Arial" w:hAnsi="Arial" w:cs="Arial"/>
                <w:sz w:val="16"/>
                <w:szCs w:val="16"/>
              </w:rPr>
              <w:tab/>
            </w:r>
            <w:r w:rsidRPr="000A5FED">
              <w:rPr>
                <w:rFonts w:ascii="Arial" w:hAnsi="Arial" w:cs="Arial"/>
                <w:sz w:val="16"/>
                <w:szCs w:val="16"/>
              </w:rPr>
              <w:t>ontstaan, opslag, transport en verwerking.</w:t>
            </w:r>
          </w:p>
          <w:p w14:paraId="51A02775" w14:textId="54ABAB02" w:rsidR="00D549F4" w:rsidRPr="000A5FED" w:rsidRDefault="000A5FED" w:rsidP="000A5FED">
            <w:pPr>
              <w:pStyle w:val="Geenafstand"/>
              <w:rPr>
                <w:rFonts w:ascii="Arial" w:hAnsi="Arial" w:cs="Arial"/>
                <w:sz w:val="16"/>
                <w:szCs w:val="16"/>
              </w:rPr>
            </w:pPr>
            <w:r w:rsidRPr="000A5FED">
              <w:rPr>
                <w:rFonts w:ascii="Arial" w:hAnsi="Arial" w:cs="Arial"/>
                <w:sz w:val="16"/>
                <w:szCs w:val="16"/>
              </w:rPr>
              <w:t>3.3</w:t>
            </w:r>
            <w:r w:rsidRPr="000A5FED">
              <w:rPr>
                <w:rFonts w:ascii="Arial" w:hAnsi="Arial" w:cs="Arial"/>
                <w:sz w:val="16"/>
                <w:szCs w:val="16"/>
              </w:rPr>
              <w:tab/>
              <w:t>Je benoemt de voorwaarden die de inzamelaar stelt aan het aanbieden van de verschillende soorten afval.</w:t>
            </w:r>
          </w:p>
        </w:tc>
      </w:tr>
    </w:tbl>
    <w:p w14:paraId="65EB471C" w14:textId="77777777" w:rsidR="00D549F4" w:rsidRPr="000A5FED" w:rsidRDefault="00D549F4" w:rsidP="00D549F4">
      <w:pPr>
        <w:pStyle w:val="Geenafstand"/>
        <w:rPr>
          <w:rFonts w:ascii="Arial" w:hAnsi="Arial" w:cs="Arial"/>
        </w:rPr>
      </w:pPr>
    </w:p>
    <w:p w14:paraId="0E13F476" w14:textId="77777777" w:rsidR="00D549F4" w:rsidRPr="000A5FED" w:rsidRDefault="00D549F4" w:rsidP="00D549F4">
      <w:pPr>
        <w:pStyle w:val="Geenafstand"/>
        <w:rPr>
          <w:rFonts w:ascii="Arial" w:hAnsi="Arial" w:cs="Arial"/>
          <w:b/>
          <w:sz w:val="22"/>
        </w:rPr>
      </w:pPr>
      <w:r w:rsidRPr="000A5FED">
        <w:rPr>
          <w:rFonts w:ascii="Arial" w:hAnsi="Arial" w:cs="Arial"/>
          <w:b/>
          <w:sz w:val="22"/>
        </w:rPr>
        <w:t>Inleiding</w:t>
      </w:r>
    </w:p>
    <w:p w14:paraId="2E960CF0" w14:textId="50135C75" w:rsidR="00D549F4" w:rsidRPr="00E90F96" w:rsidRDefault="00D549F4" w:rsidP="00D549F4">
      <w:pPr>
        <w:pStyle w:val="Geenafstand"/>
        <w:rPr>
          <w:rFonts w:ascii="Arial" w:hAnsi="Arial" w:cs="Arial"/>
          <w:sz w:val="22"/>
        </w:rPr>
      </w:pPr>
      <w:r w:rsidRPr="00E90F96">
        <w:rPr>
          <w:rFonts w:ascii="Arial" w:hAnsi="Arial" w:cs="Arial"/>
          <w:sz w:val="22"/>
        </w:rPr>
        <w:t xml:space="preserve">Om afvalstromen goed te kunnen verwerken is het belangrijk dat deze afvalstroom aan de kwaliteitseisen voldoet die nodig zijn voor het </w:t>
      </w:r>
      <w:r w:rsidR="002A1CDE">
        <w:rPr>
          <w:rFonts w:ascii="Arial" w:hAnsi="Arial" w:cs="Arial"/>
          <w:sz w:val="22"/>
        </w:rPr>
        <w:t xml:space="preserve">verdere </w:t>
      </w:r>
      <w:r w:rsidRPr="00E90F96">
        <w:rPr>
          <w:rFonts w:ascii="Arial" w:hAnsi="Arial" w:cs="Arial"/>
          <w:sz w:val="22"/>
        </w:rPr>
        <w:t>verwerkingsproces. Van schoon oud papier kun je gemakkelijk nieuw papier maken. Sterk vervuilt papier kun je beter verbranden omdat schoonmaken niet kan of om andere redenen niet uitvoerbaar is. Maar wanneer spreken we van een afvalstof volgens de wet?</w:t>
      </w:r>
    </w:p>
    <w:p w14:paraId="4D7B2442" w14:textId="77777777" w:rsidR="00D549F4" w:rsidRPr="00E90F96" w:rsidRDefault="00D549F4" w:rsidP="00D549F4">
      <w:pPr>
        <w:pStyle w:val="Geenafstand"/>
        <w:rPr>
          <w:rFonts w:ascii="Arial" w:hAnsi="Arial" w:cs="Arial"/>
          <w:sz w:val="22"/>
        </w:rPr>
      </w:pPr>
    </w:p>
    <w:p w14:paraId="082AE65A" w14:textId="5AA71B90" w:rsidR="00D549F4" w:rsidRPr="00E90F96" w:rsidRDefault="00D549F4" w:rsidP="00D549F4">
      <w:pPr>
        <w:pStyle w:val="Geenafstand"/>
        <w:rPr>
          <w:rFonts w:ascii="Arial" w:hAnsi="Arial" w:cs="Arial"/>
          <w:sz w:val="22"/>
        </w:rPr>
      </w:pPr>
      <w:r w:rsidRPr="00E90F96">
        <w:rPr>
          <w:rFonts w:ascii="Arial" w:hAnsi="Arial" w:cs="Arial"/>
          <w:sz w:val="22"/>
        </w:rPr>
        <w:t xml:space="preserve">Het op de juiste wijze inzamelen van een afvalstof bij een bepaalde afvalstroom heeft dus alles te maken met of verwerking van die afvalstroom mogelijk is en hoe die technisch plaatsvindt. De </w:t>
      </w:r>
      <w:r w:rsidRPr="00E90F96">
        <w:rPr>
          <w:rFonts w:ascii="Arial" w:hAnsi="Arial" w:cs="Arial"/>
          <w:sz w:val="22"/>
          <w:u w:val="single"/>
        </w:rPr>
        <w:t>afvalinzamelaar</w:t>
      </w:r>
      <w:r w:rsidRPr="00E90F96">
        <w:rPr>
          <w:rFonts w:ascii="Arial" w:hAnsi="Arial" w:cs="Arial"/>
          <w:sz w:val="22"/>
        </w:rPr>
        <w:t xml:space="preserve"> stelt daarom regels aan de </w:t>
      </w:r>
      <w:proofErr w:type="spellStart"/>
      <w:r w:rsidRPr="00E90F96">
        <w:rPr>
          <w:rFonts w:ascii="Arial" w:hAnsi="Arial" w:cs="Arial"/>
          <w:sz w:val="22"/>
          <w:u w:val="single"/>
        </w:rPr>
        <w:t>ontdoeners</w:t>
      </w:r>
      <w:proofErr w:type="spellEnd"/>
      <w:r w:rsidRPr="00E90F96">
        <w:rPr>
          <w:rFonts w:ascii="Arial" w:hAnsi="Arial" w:cs="Arial"/>
          <w:sz w:val="22"/>
        </w:rPr>
        <w:t xml:space="preserve"> over hoe het aangeboden afval samengesteld mag zijn en wat de kwaliteit daarvan moet zijn. Dit worden </w:t>
      </w:r>
      <w:r w:rsidRPr="00E90F96">
        <w:rPr>
          <w:rFonts w:ascii="Arial" w:hAnsi="Arial" w:cs="Arial"/>
          <w:sz w:val="22"/>
          <w:u w:val="single"/>
        </w:rPr>
        <w:t>acceptatie-eisen</w:t>
      </w:r>
      <w:r w:rsidRPr="00E90F96">
        <w:rPr>
          <w:rFonts w:ascii="Arial" w:hAnsi="Arial" w:cs="Arial"/>
          <w:sz w:val="22"/>
        </w:rPr>
        <w:t xml:space="preserve"> genoemd. In de </w:t>
      </w:r>
      <w:r w:rsidRPr="00E90F96">
        <w:rPr>
          <w:rFonts w:ascii="Arial" w:hAnsi="Arial" w:cs="Arial"/>
          <w:sz w:val="22"/>
          <w:u w:val="single"/>
        </w:rPr>
        <w:t>afvalverwijderingsketen</w:t>
      </w:r>
      <w:r w:rsidRPr="00E90F96">
        <w:rPr>
          <w:rFonts w:ascii="Arial" w:hAnsi="Arial" w:cs="Arial"/>
          <w:sz w:val="22"/>
        </w:rPr>
        <w:t xml:space="preserve"> worden de acceptatie-eisen van boven naar onder in de keten gesteld. Dit wil zeggen dat de eind-</w:t>
      </w:r>
      <w:r w:rsidRPr="002A1CDE">
        <w:rPr>
          <w:rFonts w:ascii="Arial" w:hAnsi="Arial" w:cs="Arial"/>
          <w:sz w:val="22"/>
          <w:u w:val="single"/>
        </w:rPr>
        <w:t xml:space="preserve">bewerkers </w:t>
      </w:r>
      <w:r w:rsidRPr="00E90F96">
        <w:rPr>
          <w:rFonts w:ascii="Arial" w:hAnsi="Arial" w:cs="Arial"/>
          <w:sz w:val="22"/>
        </w:rPr>
        <w:t>en eind-</w:t>
      </w:r>
      <w:r w:rsidRPr="002A1CDE">
        <w:rPr>
          <w:rFonts w:ascii="Arial" w:hAnsi="Arial" w:cs="Arial"/>
          <w:sz w:val="22"/>
          <w:u w:val="single"/>
        </w:rPr>
        <w:t>verwerkers</w:t>
      </w:r>
      <w:r w:rsidRPr="00E90F96">
        <w:rPr>
          <w:rFonts w:ascii="Arial" w:hAnsi="Arial" w:cs="Arial"/>
          <w:sz w:val="22"/>
        </w:rPr>
        <w:t xml:space="preserve"> in de verwijderingsketen eisen stellen aan de toeleveranciers </w:t>
      </w:r>
      <w:r w:rsidR="002A1CDE">
        <w:rPr>
          <w:rFonts w:ascii="Arial" w:hAnsi="Arial" w:cs="Arial"/>
          <w:sz w:val="22"/>
        </w:rPr>
        <w:t>(</w:t>
      </w:r>
      <w:proofErr w:type="spellStart"/>
      <w:r w:rsidR="002A1CDE">
        <w:rPr>
          <w:rFonts w:ascii="Arial" w:hAnsi="Arial" w:cs="Arial"/>
          <w:sz w:val="22"/>
        </w:rPr>
        <w:t>ontdoeners</w:t>
      </w:r>
      <w:proofErr w:type="spellEnd"/>
      <w:r w:rsidR="002A1CDE">
        <w:rPr>
          <w:rFonts w:ascii="Arial" w:hAnsi="Arial" w:cs="Arial"/>
          <w:sz w:val="22"/>
        </w:rPr>
        <w:t xml:space="preserve">) </w:t>
      </w:r>
      <w:r w:rsidRPr="00E90F96">
        <w:rPr>
          <w:rFonts w:ascii="Arial" w:hAnsi="Arial" w:cs="Arial"/>
          <w:sz w:val="22"/>
        </w:rPr>
        <w:t xml:space="preserve">van afvalstromen. Die eisen hebben ze voor een groot deel weer van de overheid opgelegd gekregen in hun milieuvergunningen. Niet elk bedrijf mag namelijk zomaar alle afvalstromen inzamelen. </w:t>
      </w:r>
    </w:p>
    <w:p w14:paraId="70D3AD29" w14:textId="77777777" w:rsidR="00D549F4" w:rsidRPr="00E90F96" w:rsidRDefault="00D549F4" w:rsidP="00D549F4">
      <w:pPr>
        <w:pStyle w:val="Geenafstand"/>
        <w:rPr>
          <w:rFonts w:ascii="Arial" w:hAnsi="Arial" w:cs="Arial"/>
          <w:b/>
          <w:sz w:val="22"/>
        </w:rPr>
      </w:pPr>
    </w:p>
    <w:p w14:paraId="03A6ED04" w14:textId="77777777" w:rsidR="00D549F4" w:rsidRPr="00E90F96" w:rsidRDefault="00D549F4" w:rsidP="00D549F4">
      <w:pPr>
        <w:pStyle w:val="Geenafstand"/>
        <w:rPr>
          <w:rFonts w:ascii="Arial" w:hAnsi="Arial" w:cs="Arial"/>
          <w:b/>
          <w:sz w:val="22"/>
        </w:rPr>
      </w:pPr>
      <w:r w:rsidRPr="00E90F96">
        <w:rPr>
          <w:rFonts w:ascii="Arial" w:hAnsi="Arial" w:cs="Arial"/>
          <w:b/>
          <w:sz w:val="22"/>
        </w:rPr>
        <w:t>Doelstelling</w:t>
      </w:r>
    </w:p>
    <w:p w14:paraId="35DF7451" w14:textId="77777777" w:rsidR="00D549F4" w:rsidRPr="00E90F96" w:rsidRDefault="00D549F4" w:rsidP="00D549F4">
      <w:pPr>
        <w:pStyle w:val="Geenafstand"/>
        <w:rPr>
          <w:rFonts w:ascii="Arial" w:hAnsi="Arial" w:cs="Arial"/>
          <w:sz w:val="22"/>
        </w:rPr>
      </w:pPr>
      <w:r w:rsidRPr="00E90F96">
        <w:rPr>
          <w:rFonts w:ascii="Arial" w:hAnsi="Arial" w:cs="Arial"/>
          <w:sz w:val="22"/>
        </w:rPr>
        <w:t>Je kunt het begrip ‘’afvalstof’’ toelichten zoals dat door de wetgever is omschreven. Je kunt de verschillende partijen in de  afvalverwijderingsketen benoemen en wat hun taak daarin is.</w:t>
      </w:r>
    </w:p>
    <w:p w14:paraId="587E144D" w14:textId="77777777" w:rsidR="00D549F4" w:rsidRPr="00E90F96" w:rsidRDefault="00D549F4" w:rsidP="00D549F4">
      <w:pPr>
        <w:pStyle w:val="Geenafstand"/>
        <w:rPr>
          <w:rFonts w:ascii="Arial" w:hAnsi="Arial" w:cs="Arial"/>
          <w:sz w:val="22"/>
        </w:rPr>
      </w:pPr>
      <w:r w:rsidRPr="00E90F96">
        <w:rPr>
          <w:rFonts w:ascii="Arial" w:hAnsi="Arial" w:cs="Arial"/>
          <w:sz w:val="22"/>
        </w:rPr>
        <w:t xml:space="preserve">Vervolgens ga je op zoek naar de acceptatie-eisen die door de milieustraat worden gesteld aan haar klanten die afval komen aanbieden, deze worden in de afvalverwijderingsketen </w:t>
      </w:r>
      <w:proofErr w:type="spellStart"/>
      <w:r w:rsidRPr="00E90F96">
        <w:rPr>
          <w:rFonts w:ascii="Arial" w:hAnsi="Arial" w:cs="Arial"/>
          <w:sz w:val="22"/>
        </w:rPr>
        <w:t>ontdoeners</w:t>
      </w:r>
      <w:proofErr w:type="spellEnd"/>
      <w:r w:rsidRPr="00E90F96">
        <w:rPr>
          <w:rFonts w:ascii="Arial" w:hAnsi="Arial" w:cs="Arial"/>
          <w:sz w:val="22"/>
        </w:rPr>
        <w:t xml:space="preserve"> genoemd. </w:t>
      </w:r>
    </w:p>
    <w:p w14:paraId="77DDB5BF" w14:textId="77777777" w:rsidR="00D549F4" w:rsidRPr="00E90F96" w:rsidRDefault="00D549F4" w:rsidP="00D549F4">
      <w:pPr>
        <w:pStyle w:val="Geenafstand"/>
        <w:rPr>
          <w:rFonts w:ascii="Arial" w:hAnsi="Arial" w:cs="Arial"/>
          <w:b/>
          <w:sz w:val="22"/>
        </w:rPr>
      </w:pPr>
      <w:r w:rsidRPr="00E90F96">
        <w:rPr>
          <w:rFonts w:ascii="Arial" w:hAnsi="Arial" w:cs="Arial"/>
          <w:b/>
          <w:noProof/>
          <w:sz w:val="22"/>
          <w:lang w:eastAsia="nl-NL"/>
        </w:rPr>
        <mc:AlternateContent>
          <mc:Choice Requires="wps">
            <w:drawing>
              <wp:anchor distT="0" distB="0" distL="114300" distR="114300" simplePos="0" relativeHeight="251828222" behindDoc="0" locked="0" layoutInCell="1" allowOverlap="1" wp14:anchorId="3DE6FEA1" wp14:editId="61C3469F">
                <wp:simplePos x="0" y="0"/>
                <wp:positionH relativeFrom="margin">
                  <wp:posOffset>-635</wp:posOffset>
                </wp:positionH>
                <wp:positionV relativeFrom="paragraph">
                  <wp:posOffset>113665</wp:posOffset>
                </wp:positionV>
                <wp:extent cx="5768340" cy="746760"/>
                <wp:effectExtent l="0" t="0" r="22860" b="15240"/>
                <wp:wrapNone/>
                <wp:docPr id="88" name="Afgeronde rechthoek 88"/>
                <wp:cNvGraphicFramePr/>
                <a:graphic xmlns:a="http://schemas.openxmlformats.org/drawingml/2006/main">
                  <a:graphicData uri="http://schemas.microsoft.com/office/word/2010/wordprocessingShape">
                    <wps:wsp>
                      <wps:cNvSpPr/>
                      <wps:spPr>
                        <a:xfrm>
                          <a:off x="0" y="0"/>
                          <a:ext cx="5768340" cy="746760"/>
                        </a:xfrm>
                        <a:prstGeom prst="roundRect">
                          <a:avLst/>
                        </a:prstGeom>
                        <a:solidFill>
                          <a:sysClr val="window" lastClr="FFFFFF"/>
                        </a:solidFill>
                        <a:ln w="12700" cap="flat" cmpd="sng" algn="ctr">
                          <a:solidFill>
                            <a:srgbClr val="70AD47"/>
                          </a:solidFill>
                          <a:prstDash val="solid"/>
                          <a:miter lim="800000"/>
                        </a:ln>
                        <a:effectLst/>
                      </wps:spPr>
                      <wps:txbx>
                        <w:txbxContent>
                          <w:p w14:paraId="2C5F4713" w14:textId="77777777" w:rsidR="00387FF9" w:rsidRDefault="00387FF9" w:rsidP="00D549F4">
                            <w:pPr>
                              <w:rPr>
                                <w:b/>
                              </w:rPr>
                            </w:pPr>
                            <w:r w:rsidRPr="00C32F55">
                              <w:rPr>
                                <w:b/>
                              </w:rPr>
                              <w:t>Benodigdheden</w:t>
                            </w:r>
                          </w:p>
                          <w:p w14:paraId="5E366E62" w14:textId="77777777" w:rsidR="00387FF9" w:rsidRPr="00E90F96" w:rsidRDefault="00387FF9" w:rsidP="00D549F4">
                            <w:pPr>
                              <w:pStyle w:val="Geenafstand"/>
                              <w:rPr>
                                <w:rFonts w:ascii="Arial" w:hAnsi="Arial" w:cs="Arial"/>
                                <w:sz w:val="22"/>
                              </w:rPr>
                            </w:pPr>
                            <w:r w:rsidRPr="00E90F96">
                              <w:rPr>
                                <w:rFonts w:ascii="Arial" w:hAnsi="Arial" w:cs="Arial"/>
                                <w:sz w:val="22"/>
                              </w:rPr>
                              <w:t>Lesbundel Scheiden van afval: H2, pag. 23 - 39</w:t>
                            </w:r>
                          </w:p>
                          <w:p w14:paraId="69358535" w14:textId="77777777" w:rsidR="00387FF9" w:rsidRPr="00E90F96" w:rsidRDefault="00387FF9" w:rsidP="00D549F4">
                            <w:pPr>
                              <w:pStyle w:val="Geenafstand"/>
                              <w:rPr>
                                <w:rFonts w:ascii="Arial" w:hAnsi="Arial" w:cs="Arial"/>
                                <w:sz w:val="22"/>
                              </w:rPr>
                            </w:pPr>
                            <w:r w:rsidRPr="00E90F96">
                              <w:rPr>
                                <w:rFonts w:ascii="Arial" w:hAnsi="Arial" w:cs="Arial"/>
                                <w:sz w:val="22"/>
                              </w:rPr>
                              <w:t>internetverbinding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E6FEA1" id="Afgeronde rechthoek 88" o:spid="_x0000_s1034" style="position:absolute;margin-left:-.05pt;margin-top:8.95pt;width:454.2pt;height:58.8pt;z-index:2518282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" fillcolor="window" strokecolor="#70ad47" strokeweight="1pt">
                <v:stroke joinstyle="miter"/>
                <v:textbox>
                  <w:txbxContent>
                    <w:p w14:paraId="2C5F4713" w14:textId="77777777" w:rsidR="00387FF9" w:rsidRDefault="00387FF9" w:rsidP="00D549F4">
                      <w:pPr>
                        <w:rPr>
                          <w:b/>
                        </w:rPr>
                      </w:pPr>
                      <w:r w:rsidRPr="00C32F55">
                        <w:rPr>
                          <w:b/>
                        </w:rPr>
                        <w:t>Benodigdheden</w:t>
                      </w:r>
                    </w:p>
                    <w:p w14:paraId="5E366E62" w14:textId="77777777" w:rsidR="00387FF9" w:rsidRPr="00E90F96" w:rsidRDefault="00387FF9" w:rsidP="00D549F4">
                      <w:pPr>
                        <w:pStyle w:val="Geenafstand"/>
                        <w:rPr>
                          <w:rFonts w:ascii="Arial" w:hAnsi="Arial" w:cs="Arial"/>
                          <w:sz w:val="22"/>
                        </w:rPr>
                      </w:pPr>
                      <w:r w:rsidRPr="00E90F96">
                        <w:rPr>
                          <w:rFonts w:ascii="Arial" w:hAnsi="Arial" w:cs="Arial"/>
                          <w:sz w:val="22"/>
                        </w:rPr>
                        <w:t>Lesbundel Scheiden van afval: H2, pag. 23 - 39</w:t>
                      </w:r>
                    </w:p>
                    <w:p w14:paraId="69358535" w14:textId="77777777" w:rsidR="00387FF9" w:rsidRPr="00E90F96" w:rsidRDefault="00387FF9" w:rsidP="00D549F4">
                      <w:pPr>
                        <w:pStyle w:val="Geenafstand"/>
                        <w:rPr>
                          <w:rFonts w:ascii="Arial" w:hAnsi="Arial" w:cs="Arial"/>
                          <w:sz w:val="22"/>
                        </w:rPr>
                      </w:pPr>
                      <w:r w:rsidRPr="00E90F96">
                        <w:rPr>
                          <w:rFonts w:ascii="Arial" w:hAnsi="Arial" w:cs="Arial"/>
                          <w:sz w:val="22"/>
                        </w:rPr>
                        <w:t>internetverbinding</w:t>
                      </w:r>
                    </w:p>
                  </w:txbxContent>
                </v:textbox>
                <w10:wrap anchorx="margin"/>
              </v:roundrect>
            </w:pict>
          </mc:Fallback>
        </mc:AlternateContent>
      </w:r>
    </w:p>
    <w:p w14:paraId="0F92502F" w14:textId="77777777" w:rsidR="00D549F4" w:rsidRPr="00E90F96" w:rsidRDefault="00D549F4" w:rsidP="00D549F4">
      <w:pPr>
        <w:rPr>
          <w:b/>
          <w:szCs w:val="22"/>
        </w:rPr>
      </w:pPr>
    </w:p>
    <w:p w14:paraId="7B1ACED9" w14:textId="77777777" w:rsidR="00D549F4" w:rsidRPr="00E90F96" w:rsidRDefault="00D549F4" w:rsidP="00D549F4">
      <w:pPr>
        <w:rPr>
          <w:b/>
          <w:szCs w:val="22"/>
        </w:rPr>
      </w:pPr>
    </w:p>
    <w:p w14:paraId="4E7E4860" w14:textId="77777777" w:rsidR="00D549F4" w:rsidRPr="00E90F96" w:rsidRDefault="00D549F4" w:rsidP="00D549F4">
      <w:pPr>
        <w:rPr>
          <w:b/>
          <w:szCs w:val="22"/>
        </w:rPr>
      </w:pPr>
    </w:p>
    <w:p w14:paraId="5DAB7A4B" w14:textId="77777777" w:rsidR="00D549F4" w:rsidRPr="00E90F96" w:rsidRDefault="00D549F4" w:rsidP="00D549F4">
      <w:pPr>
        <w:pStyle w:val="Geenafstand"/>
        <w:rPr>
          <w:rFonts w:ascii="Arial" w:hAnsi="Arial" w:cs="Arial"/>
          <w:b/>
          <w:sz w:val="22"/>
        </w:rPr>
      </w:pPr>
    </w:p>
    <w:p w14:paraId="167F6CE9" w14:textId="77777777" w:rsidR="00D549F4" w:rsidRPr="00E90F96" w:rsidRDefault="00D549F4" w:rsidP="00D549F4">
      <w:pPr>
        <w:pStyle w:val="Geenafstand"/>
        <w:rPr>
          <w:rFonts w:ascii="Arial" w:hAnsi="Arial" w:cs="Arial"/>
          <w:b/>
          <w:sz w:val="22"/>
        </w:rPr>
      </w:pPr>
    </w:p>
    <w:p w14:paraId="3181DC12" w14:textId="77777777" w:rsidR="00D549F4" w:rsidRPr="00E90F96" w:rsidRDefault="00D549F4" w:rsidP="00D549F4">
      <w:pPr>
        <w:pStyle w:val="Geenafstand"/>
        <w:rPr>
          <w:rFonts w:ascii="Arial" w:hAnsi="Arial" w:cs="Arial"/>
          <w:b/>
          <w:sz w:val="22"/>
        </w:rPr>
      </w:pPr>
      <w:r w:rsidRPr="00E90F96">
        <w:rPr>
          <w:rFonts w:ascii="Arial" w:hAnsi="Arial" w:cs="Arial"/>
          <w:b/>
          <w:sz w:val="22"/>
        </w:rPr>
        <w:t>Werkwijze</w:t>
      </w:r>
    </w:p>
    <w:p w14:paraId="5DE46592" w14:textId="77777777" w:rsidR="00D549F4" w:rsidRPr="00E90F96" w:rsidRDefault="00D549F4" w:rsidP="008C1B08">
      <w:pPr>
        <w:pStyle w:val="Geenafstand"/>
        <w:numPr>
          <w:ilvl w:val="0"/>
          <w:numId w:val="17"/>
        </w:numPr>
        <w:rPr>
          <w:rFonts w:ascii="Arial" w:hAnsi="Arial" w:cs="Arial"/>
          <w:sz w:val="22"/>
        </w:rPr>
      </w:pPr>
      <w:r w:rsidRPr="00E90F96">
        <w:rPr>
          <w:rFonts w:ascii="Arial" w:hAnsi="Arial" w:cs="Arial"/>
          <w:sz w:val="22"/>
        </w:rPr>
        <w:t>Ga op zoek naar de definitie van wat er onder een afvalstof wordt verstaan door de wet en schrijf noteer deze definitie in een nieuw document.</w:t>
      </w:r>
    </w:p>
    <w:p w14:paraId="1E197360" w14:textId="6C972BC8" w:rsidR="00D549F4" w:rsidRPr="00E90F96" w:rsidRDefault="00D549F4" w:rsidP="008C1B08">
      <w:pPr>
        <w:pStyle w:val="Geenafstand"/>
        <w:numPr>
          <w:ilvl w:val="0"/>
          <w:numId w:val="17"/>
        </w:numPr>
        <w:rPr>
          <w:rFonts w:ascii="Arial" w:hAnsi="Arial" w:cs="Arial"/>
          <w:sz w:val="22"/>
        </w:rPr>
      </w:pPr>
      <w:r w:rsidRPr="00E90F96">
        <w:rPr>
          <w:rFonts w:ascii="Arial" w:hAnsi="Arial" w:cs="Arial"/>
          <w:sz w:val="22"/>
        </w:rPr>
        <w:t>Ga na welke rol de milieustraat in de afvalverwijderingsketen speelt. Let op de milieustraat heeft meerdere rollen in dit verband. Noem ze allemaal op en geef aan wat dit inhoudt voor de milieustraat. Maak een schets van de verwijderingsketen en geef hierin aan waar de milieustraat welke rol speelt.</w:t>
      </w:r>
      <w:r w:rsidR="0018507C">
        <w:rPr>
          <w:rFonts w:ascii="Arial" w:hAnsi="Arial" w:cs="Arial"/>
          <w:sz w:val="22"/>
        </w:rPr>
        <w:t xml:space="preserve"> In de verwijderingsketen heb je de volgende rollen: ontdoener, transporteur, inzamelaar, bewerker, verwerker.</w:t>
      </w:r>
    </w:p>
    <w:p w14:paraId="516BDB7A" w14:textId="6CABB7A3" w:rsidR="00D549F4" w:rsidRDefault="00D549F4" w:rsidP="008C1B08">
      <w:pPr>
        <w:pStyle w:val="Geenafstand"/>
        <w:numPr>
          <w:ilvl w:val="0"/>
          <w:numId w:val="17"/>
        </w:numPr>
        <w:rPr>
          <w:rFonts w:ascii="Arial" w:hAnsi="Arial" w:cs="Arial"/>
          <w:sz w:val="22"/>
        </w:rPr>
      </w:pPr>
      <w:r w:rsidRPr="00E90F96">
        <w:rPr>
          <w:rFonts w:ascii="Arial" w:hAnsi="Arial" w:cs="Arial"/>
          <w:sz w:val="22"/>
        </w:rPr>
        <w:t xml:space="preserve">Ga op zoek naar de acceptatie-eisen die de milieustraat stelt aan de </w:t>
      </w:r>
      <w:proofErr w:type="spellStart"/>
      <w:r w:rsidRPr="00E90F96">
        <w:rPr>
          <w:rFonts w:ascii="Arial" w:hAnsi="Arial" w:cs="Arial"/>
          <w:sz w:val="22"/>
        </w:rPr>
        <w:t>ontdoeners</w:t>
      </w:r>
      <w:proofErr w:type="spellEnd"/>
      <w:r w:rsidRPr="00E90F96">
        <w:rPr>
          <w:rFonts w:ascii="Arial" w:hAnsi="Arial" w:cs="Arial"/>
          <w:sz w:val="22"/>
        </w:rPr>
        <w:t xml:space="preserve"> die afval komen brengen. Geef een opsomming van alle eisen.</w:t>
      </w:r>
    </w:p>
    <w:p w14:paraId="12B0D3E4" w14:textId="24BD9198" w:rsidR="006E7E0D" w:rsidRDefault="006E7E0D" w:rsidP="006E7E0D">
      <w:pPr>
        <w:pStyle w:val="Geenafstand"/>
        <w:rPr>
          <w:rFonts w:ascii="Arial" w:hAnsi="Arial" w:cs="Arial"/>
          <w:sz w:val="22"/>
        </w:rPr>
      </w:pPr>
    </w:p>
    <w:p w14:paraId="17873DCD" w14:textId="3A5AA32F" w:rsidR="006E7E0D" w:rsidRDefault="006E7E0D" w:rsidP="006E7E0D">
      <w:pPr>
        <w:pStyle w:val="Geenafstand"/>
        <w:rPr>
          <w:rFonts w:ascii="Arial" w:hAnsi="Arial" w:cs="Arial"/>
          <w:sz w:val="22"/>
        </w:rPr>
      </w:pPr>
    </w:p>
    <w:p w14:paraId="42332761" w14:textId="3F7A7DE5" w:rsidR="006E7E0D" w:rsidRDefault="006E7E0D" w:rsidP="006E7E0D">
      <w:pPr>
        <w:pStyle w:val="Geenafstand"/>
        <w:rPr>
          <w:rFonts w:ascii="Arial" w:hAnsi="Arial" w:cs="Arial"/>
          <w:sz w:val="22"/>
        </w:rPr>
      </w:pPr>
    </w:p>
    <w:p w14:paraId="593C82DF" w14:textId="77777777" w:rsidR="006E7E0D" w:rsidRDefault="006E7E0D" w:rsidP="006E7E0D">
      <w:pPr>
        <w:pStyle w:val="Geenafstand"/>
        <w:rPr>
          <w:rFonts w:ascii="Arial" w:hAnsi="Arial" w:cs="Arial"/>
          <w:sz w:val="22"/>
        </w:rPr>
      </w:pPr>
    </w:p>
    <w:p w14:paraId="31CFBA9A" w14:textId="77777777" w:rsidR="00D549F4" w:rsidRDefault="00D549F4" w:rsidP="00D549F4">
      <w:pPr>
        <w:pStyle w:val="Geenafstand"/>
        <w:rPr>
          <w:rFonts w:ascii="Arial" w:hAnsi="Arial" w:cs="Arial"/>
          <w:sz w:val="22"/>
        </w:rPr>
      </w:pPr>
    </w:p>
    <w:tbl>
      <w:tblPr>
        <w:tblStyle w:val="Tabelraster"/>
        <w:tblW w:w="0" w:type="auto"/>
        <w:tblLook w:val="04A0" w:firstRow="1" w:lastRow="0" w:firstColumn="1" w:lastColumn="0" w:noHBand="0" w:noVBand="1"/>
      </w:tblPr>
      <w:tblGrid>
        <w:gridCol w:w="9061"/>
      </w:tblGrid>
      <w:tr w:rsidR="00D549F4" w:rsidRPr="00E90F96" w14:paraId="0B20C19C" w14:textId="77777777" w:rsidTr="000A2EA5">
        <w:tc>
          <w:tcPr>
            <w:tcW w:w="9061" w:type="dxa"/>
          </w:tcPr>
          <w:p w14:paraId="21FE32F4" w14:textId="77777777" w:rsidR="00D549F4" w:rsidRPr="00E90F96" w:rsidRDefault="00D549F4" w:rsidP="00361F41">
            <w:pPr>
              <w:pStyle w:val="Geenafstand"/>
              <w:rPr>
                <w:rFonts w:ascii="Arial" w:hAnsi="Arial" w:cs="Arial"/>
                <w:b/>
                <w:sz w:val="22"/>
              </w:rPr>
            </w:pPr>
            <w:r w:rsidRPr="00E90F96">
              <w:rPr>
                <w:rFonts w:ascii="Arial" w:hAnsi="Arial" w:cs="Arial"/>
                <w:b/>
                <w:sz w:val="22"/>
              </w:rPr>
              <w:t>Resultaat</w:t>
            </w:r>
          </w:p>
          <w:p w14:paraId="2FF570AA" w14:textId="77777777" w:rsidR="00D549F4" w:rsidRPr="00E90F96" w:rsidRDefault="00D549F4" w:rsidP="00361F41">
            <w:pPr>
              <w:pStyle w:val="Geenafstand"/>
              <w:rPr>
                <w:rFonts w:ascii="Arial" w:hAnsi="Arial" w:cs="Arial"/>
                <w:sz w:val="22"/>
              </w:rPr>
            </w:pPr>
            <w:r w:rsidRPr="00E90F96">
              <w:rPr>
                <w:rFonts w:ascii="Arial" w:hAnsi="Arial" w:cs="Arial"/>
                <w:sz w:val="22"/>
              </w:rPr>
              <w:t>Je hebt de opdrachten in deze trede overzichtelijk in een document uitgewerkt dat onderdeel gaat uitmaken van je verslag milieustraat.</w:t>
            </w:r>
          </w:p>
          <w:p w14:paraId="75F0022C" w14:textId="77777777" w:rsidR="00D549F4" w:rsidRPr="00E90F96" w:rsidRDefault="00D549F4" w:rsidP="00361F41">
            <w:pPr>
              <w:pStyle w:val="Geenafstand"/>
              <w:rPr>
                <w:rFonts w:ascii="Arial" w:hAnsi="Arial" w:cs="Arial"/>
                <w:b/>
                <w:sz w:val="22"/>
              </w:rPr>
            </w:pPr>
          </w:p>
          <w:p w14:paraId="139038B7" w14:textId="77777777" w:rsidR="00D549F4" w:rsidRPr="00E90F96" w:rsidRDefault="00D549F4" w:rsidP="00361F41">
            <w:pPr>
              <w:pStyle w:val="Geenafstand"/>
              <w:rPr>
                <w:rFonts w:ascii="Arial" w:hAnsi="Arial" w:cs="Arial"/>
                <w:b/>
                <w:sz w:val="22"/>
              </w:rPr>
            </w:pPr>
            <w:r w:rsidRPr="00E90F96">
              <w:rPr>
                <w:rFonts w:ascii="Arial" w:hAnsi="Arial" w:cs="Arial"/>
                <w:b/>
                <w:sz w:val="22"/>
              </w:rPr>
              <w:t>Weging</w:t>
            </w:r>
          </w:p>
          <w:p w14:paraId="1EDC7928" w14:textId="07801C07" w:rsidR="00D549F4" w:rsidRPr="00E90F96" w:rsidRDefault="00712F44" w:rsidP="00361F41">
            <w:pPr>
              <w:pStyle w:val="Geenafstand"/>
              <w:rPr>
                <w:rFonts w:ascii="Arial" w:hAnsi="Arial" w:cs="Arial"/>
                <w:b/>
                <w:sz w:val="22"/>
              </w:rPr>
            </w:pPr>
            <w:r w:rsidRPr="00F51AD7">
              <w:rPr>
                <w:rFonts w:ascii="Arial" w:hAnsi="Arial" w:cs="Arial"/>
                <w:bCs/>
                <w:sz w:val="22"/>
              </w:rPr>
              <w:t>Deze uitwerking</w:t>
            </w:r>
            <w:r w:rsidR="0018507C">
              <w:rPr>
                <w:rFonts w:ascii="Arial" w:hAnsi="Arial" w:cs="Arial"/>
                <w:bCs/>
                <w:sz w:val="22"/>
              </w:rPr>
              <w:t xml:space="preserve"> levert maximaal 5 punten op </w:t>
            </w:r>
            <w:r>
              <w:rPr>
                <w:rFonts w:ascii="Arial" w:hAnsi="Arial" w:cs="Arial"/>
                <w:bCs/>
                <w:sz w:val="22"/>
              </w:rPr>
              <w:t>van de totaalscore.</w:t>
            </w:r>
          </w:p>
        </w:tc>
      </w:tr>
    </w:tbl>
    <w:p w14:paraId="02B03B7E" w14:textId="77777777" w:rsidR="00D549F4" w:rsidRPr="00E90F96" w:rsidRDefault="00D549F4" w:rsidP="00D549F4">
      <w:pPr>
        <w:pStyle w:val="Geenafstand"/>
        <w:rPr>
          <w:rFonts w:ascii="Arial" w:hAnsi="Arial" w:cs="Arial"/>
          <w:sz w:val="22"/>
        </w:rPr>
      </w:pPr>
    </w:p>
    <w:p w14:paraId="729418AF" w14:textId="15F56504" w:rsidR="00F30387" w:rsidRDefault="00F30387" w:rsidP="00F30387">
      <w:r>
        <w:br w:type="page"/>
      </w:r>
    </w:p>
    <w:p w14:paraId="4AFE6DFF" w14:textId="59C92778" w:rsidR="00F30387" w:rsidRPr="00F92764" w:rsidRDefault="00F92764" w:rsidP="00C53C41">
      <w:pPr>
        <w:pStyle w:val="Geenafstand"/>
        <w:rPr>
          <w:rFonts w:ascii="Arial" w:hAnsi="Arial" w:cs="Arial"/>
          <w:b/>
          <w:szCs w:val="24"/>
        </w:rPr>
      </w:pPr>
      <w:r w:rsidRPr="00F92764">
        <w:rPr>
          <w:rFonts w:ascii="Arial" w:hAnsi="Arial" w:cs="Arial"/>
          <w:b/>
          <w:szCs w:val="24"/>
        </w:rPr>
        <w:lastRenderedPageBreak/>
        <w:t>4</w:t>
      </w:r>
      <w:r w:rsidR="0089124A">
        <w:rPr>
          <w:rFonts w:ascii="Arial" w:hAnsi="Arial" w:cs="Arial"/>
          <w:b/>
          <w:szCs w:val="24"/>
        </w:rPr>
        <w:t>c</w:t>
      </w:r>
      <w:r w:rsidRPr="00F92764">
        <w:rPr>
          <w:rFonts w:ascii="Arial" w:hAnsi="Arial" w:cs="Arial"/>
          <w:b/>
          <w:szCs w:val="24"/>
        </w:rPr>
        <w:t xml:space="preserve"> Het inzamelproces</w:t>
      </w:r>
    </w:p>
    <w:p w14:paraId="6D81F106" w14:textId="77777777" w:rsidR="00F30387" w:rsidRDefault="00F30387" w:rsidP="00C53C41">
      <w:pPr>
        <w:pStyle w:val="Geenafstand"/>
        <w:rPr>
          <w:rFonts w:ascii="Arial" w:hAnsi="Arial" w:cs="Arial"/>
          <w:b/>
          <w:sz w:val="22"/>
        </w:rPr>
      </w:pPr>
    </w:p>
    <w:p w14:paraId="54B0B4ED" w14:textId="2D032A7E" w:rsidR="00C53C41" w:rsidRPr="00A26D07" w:rsidRDefault="00C53C41" w:rsidP="00C53C41">
      <w:pPr>
        <w:pStyle w:val="Geenafstand"/>
        <w:rPr>
          <w:rFonts w:ascii="Arial" w:hAnsi="Arial" w:cs="Arial"/>
          <w:b/>
          <w:sz w:val="22"/>
        </w:rPr>
      </w:pPr>
      <w:r w:rsidRPr="00A26D07">
        <w:rPr>
          <w:rFonts w:ascii="Arial" w:hAnsi="Arial" w:cs="Arial"/>
          <w:b/>
          <w:sz w:val="22"/>
        </w:rPr>
        <w:t>Inleiding</w:t>
      </w:r>
    </w:p>
    <w:p w14:paraId="1A19C935" w14:textId="77777777" w:rsidR="00C53C41" w:rsidRPr="00A26D07" w:rsidRDefault="00C53C41" w:rsidP="00C53C41">
      <w:pPr>
        <w:pStyle w:val="Geenafstand"/>
        <w:rPr>
          <w:rFonts w:ascii="Arial" w:hAnsi="Arial" w:cs="Arial"/>
          <w:sz w:val="22"/>
        </w:rPr>
      </w:pPr>
      <w:r w:rsidRPr="00A26D07">
        <w:rPr>
          <w:rFonts w:ascii="Arial" w:hAnsi="Arial" w:cs="Arial"/>
          <w:sz w:val="22"/>
        </w:rPr>
        <w:t xml:space="preserve">Op de milieustraat vindt een deel van de afvalinzameling van de huishoudens plaats. Elke gemeente of samenwerkingsverband van gemeenten moet vanuit de Wet milieubeheer een milieustraat inrichten om de burgers in staat tet stellen hun afval, dat niet in de thuis-container / vuilniszak mag of past, gescheiden in te leveren. Doelstelling van de overheid is om de totale hoeveelheid restafval uit huishoudens die verbrand of gestort wordt terug te dringen door een zo’n groot mogelijk deel van de materialen ervan via scheiding voor hergebruik geschikt te maken. </w:t>
      </w:r>
    </w:p>
    <w:p w14:paraId="6A48B950" w14:textId="11AB54A8" w:rsidR="00C53C41" w:rsidRPr="00A26D07" w:rsidRDefault="00C53C41" w:rsidP="00C53C41">
      <w:pPr>
        <w:pStyle w:val="Geenafstand"/>
        <w:rPr>
          <w:rFonts w:ascii="Arial" w:hAnsi="Arial" w:cs="Arial"/>
          <w:sz w:val="22"/>
        </w:rPr>
      </w:pPr>
      <w:r w:rsidRPr="00A26D07">
        <w:rPr>
          <w:rFonts w:ascii="Arial" w:hAnsi="Arial" w:cs="Arial"/>
          <w:sz w:val="22"/>
        </w:rPr>
        <w:t xml:space="preserve">Om dit mogelijk te maken vindt er op de milieustraat een inzamelingsproces plaats dat gericht is op het zo doelmatig mogelijk scheiden van huishoudelijke afvalstromen. </w:t>
      </w:r>
      <w:r w:rsidR="00CB3846">
        <w:rPr>
          <w:rFonts w:ascii="Arial" w:hAnsi="Arial" w:cs="Arial"/>
          <w:sz w:val="22"/>
        </w:rPr>
        <w:t>Om welke afvalstromen het gaat en h</w:t>
      </w:r>
      <w:r w:rsidRPr="00A26D07">
        <w:rPr>
          <w:rFonts w:ascii="Arial" w:hAnsi="Arial" w:cs="Arial"/>
          <w:sz w:val="22"/>
        </w:rPr>
        <w:t xml:space="preserve">oe de milieustraat dit organiseert ga je in deze trede onderzoeken. </w:t>
      </w:r>
    </w:p>
    <w:p w14:paraId="02FA21B6" w14:textId="77777777" w:rsidR="00C53C41" w:rsidRPr="00A26D07" w:rsidRDefault="00C53C41" w:rsidP="00C53C41">
      <w:pPr>
        <w:pStyle w:val="Geenafstand"/>
        <w:rPr>
          <w:rFonts w:ascii="Arial" w:hAnsi="Arial" w:cs="Arial"/>
          <w:b/>
          <w:sz w:val="22"/>
        </w:rPr>
      </w:pPr>
    </w:p>
    <w:p w14:paraId="50EBE8F5" w14:textId="77777777" w:rsidR="00C53C41" w:rsidRPr="00A26D07" w:rsidRDefault="00C53C41" w:rsidP="00C53C41">
      <w:pPr>
        <w:pStyle w:val="Geenafstand"/>
        <w:rPr>
          <w:rFonts w:ascii="Arial" w:hAnsi="Arial" w:cs="Arial"/>
          <w:b/>
          <w:sz w:val="22"/>
        </w:rPr>
      </w:pPr>
      <w:r w:rsidRPr="00A26D07">
        <w:rPr>
          <w:rFonts w:ascii="Arial" w:hAnsi="Arial" w:cs="Arial"/>
          <w:b/>
          <w:sz w:val="22"/>
        </w:rPr>
        <w:t>Doelstelling</w:t>
      </w:r>
    </w:p>
    <w:p w14:paraId="0554CE6F" w14:textId="77777777" w:rsidR="00C53C41" w:rsidRPr="00A26D07" w:rsidRDefault="00C53C41" w:rsidP="00C53C41">
      <w:pPr>
        <w:pStyle w:val="Geenafstand"/>
        <w:rPr>
          <w:rFonts w:ascii="Arial" w:hAnsi="Arial" w:cs="Arial"/>
          <w:b/>
          <w:sz w:val="22"/>
        </w:rPr>
      </w:pPr>
      <w:r w:rsidRPr="00A26D07">
        <w:rPr>
          <w:rFonts w:ascii="Arial" w:hAnsi="Arial" w:cs="Arial"/>
          <w:sz w:val="22"/>
        </w:rPr>
        <w:t>Je gaat een processchema in de vorm van een blokschema opstellen van het inzamelproces op de milieustraat van je woonplaats. Uit het schema blijkt welke deelprocessen er zich op een milieustraat afspelen en welke input- en outputstromen er zijn.</w:t>
      </w:r>
    </w:p>
    <w:p w14:paraId="2180311F" w14:textId="77777777" w:rsidR="00C53C41" w:rsidRPr="00A26D07" w:rsidRDefault="00C53C41" w:rsidP="00C53C41">
      <w:pPr>
        <w:pStyle w:val="Geenafstand"/>
        <w:rPr>
          <w:rFonts w:ascii="Arial" w:hAnsi="Arial" w:cs="Arial"/>
          <w:b/>
          <w:sz w:val="22"/>
        </w:rPr>
      </w:pPr>
      <w:r w:rsidRPr="00A26D07">
        <w:rPr>
          <w:rFonts w:ascii="Arial" w:hAnsi="Arial" w:cs="Arial"/>
          <w:b/>
          <w:noProof/>
          <w:sz w:val="22"/>
          <w:lang w:eastAsia="nl-NL"/>
        </w:rPr>
        <mc:AlternateContent>
          <mc:Choice Requires="wps">
            <w:drawing>
              <wp:anchor distT="0" distB="0" distL="114300" distR="114300" simplePos="0" relativeHeight="251768830" behindDoc="0" locked="0" layoutInCell="1" allowOverlap="1" wp14:anchorId="3430600E" wp14:editId="3EE1D04E">
                <wp:simplePos x="0" y="0"/>
                <wp:positionH relativeFrom="margin">
                  <wp:align>left</wp:align>
                </wp:positionH>
                <wp:positionV relativeFrom="paragraph">
                  <wp:posOffset>114299</wp:posOffset>
                </wp:positionV>
                <wp:extent cx="5768340" cy="904875"/>
                <wp:effectExtent l="0" t="0" r="22860" b="28575"/>
                <wp:wrapNone/>
                <wp:docPr id="85" name="Afgeronde rechthoek 85"/>
                <wp:cNvGraphicFramePr/>
                <a:graphic xmlns:a="http://schemas.openxmlformats.org/drawingml/2006/main">
                  <a:graphicData uri="http://schemas.microsoft.com/office/word/2010/wordprocessingShape">
                    <wps:wsp>
                      <wps:cNvSpPr/>
                      <wps:spPr>
                        <a:xfrm>
                          <a:off x="0" y="0"/>
                          <a:ext cx="5768340" cy="904875"/>
                        </a:xfrm>
                        <a:prstGeom prst="roundRect">
                          <a:avLst/>
                        </a:prstGeom>
                        <a:solidFill>
                          <a:sysClr val="window" lastClr="FFFFFF"/>
                        </a:solidFill>
                        <a:ln w="12700" cap="flat" cmpd="sng" algn="ctr">
                          <a:solidFill>
                            <a:srgbClr val="70AD47"/>
                          </a:solidFill>
                          <a:prstDash val="solid"/>
                          <a:miter lim="800000"/>
                        </a:ln>
                        <a:effectLst/>
                      </wps:spPr>
                      <wps:txbx>
                        <w:txbxContent>
                          <w:p w14:paraId="36C292D7" w14:textId="77777777" w:rsidR="00387FF9" w:rsidRDefault="00387FF9" w:rsidP="00C53C41">
                            <w:pPr>
                              <w:rPr>
                                <w:b/>
                              </w:rPr>
                            </w:pPr>
                            <w:r w:rsidRPr="00C32F55">
                              <w:rPr>
                                <w:b/>
                              </w:rPr>
                              <w:t>Benodigdheden</w:t>
                            </w:r>
                          </w:p>
                          <w:p w14:paraId="61880457" w14:textId="77777777" w:rsidR="00387FF9" w:rsidRPr="00A26D07" w:rsidRDefault="00387FF9" w:rsidP="00C53C41">
                            <w:pPr>
                              <w:pStyle w:val="Geenafstand"/>
                              <w:rPr>
                                <w:rFonts w:ascii="Arial" w:hAnsi="Arial" w:cs="Arial"/>
                                <w:sz w:val="22"/>
                              </w:rPr>
                            </w:pPr>
                            <w:r w:rsidRPr="00A26D07">
                              <w:rPr>
                                <w:rFonts w:ascii="Arial" w:hAnsi="Arial" w:cs="Arial"/>
                                <w:sz w:val="22"/>
                              </w:rPr>
                              <w:t xml:space="preserve">Kennis van het opzetten van een processchema / blokschema. </w:t>
                            </w:r>
                          </w:p>
                          <w:p w14:paraId="3A1B6D53" w14:textId="77777777" w:rsidR="00387FF9" w:rsidRPr="00A26D07" w:rsidRDefault="00387FF9" w:rsidP="00C53C41">
                            <w:pPr>
                              <w:pStyle w:val="Geenafstand"/>
                              <w:rPr>
                                <w:rFonts w:ascii="Arial" w:hAnsi="Arial" w:cs="Arial"/>
                                <w:sz w:val="22"/>
                              </w:rPr>
                            </w:pPr>
                            <w:r w:rsidRPr="00A26D07">
                              <w:rPr>
                                <w:rFonts w:ascii="Arial" w:hAnsi="Arial" w:cs="Arial"/>
                                <w:sz w:val="22"/>
                              </w:rPr>
                              <w:t>Leerstofbundel: Processen en procesgegevens H 1, pag. 15 – 26.</w:t>
                            </w:r>
                          </w:p>
                          <w:p w14:paraId="493DDC53" w14:textId="77777777" w:rsidR="00387FF9" w:rsidRDefault="00387FF9" w:rsidP="00C53C41">
                            <w:pPr>
                              <w:pStyle w:val="Geenafstand"/>
                            </w:pPr>
                            <w:r w:rsidRPr="00A26D07">
                              <w:rPr>
                                <w:rFonts w:ascii="Arial" w:hAnsi="Arial" w:cs="Arial"/>
                                <w:sz w:val="22"/>
                              </w:rPr>
                              <w:t>Internetverbinding</w:t>
                            </w:r>
                          </w:p>
                          <w:p w14:paraId="653A2774" w14:textId="77777777" w:rsidR="00387FF9" w:rsidRPr="00C32F55" w:rsidRDefault="00387FF9" w:rsidP="00C53C41">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30600E" id="Afgeronde rechthoek 85" o:spid="_x0000_s1035" style="position:absolute;margin-left:0;margin-top:9pt;width:454.2pt;height:71.25pt;z-index:2517688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" fillcolor="window" strokecolor="#70ad47" strokeweight="1pt">
                <v:stroke joinstyle="miter"/>
                <v:textbox>
                  <w:txbxContent>
                    <w:p w14:paraId="36C292D7" w14:textId="77777777" w:rsidR="00387FF9" w:rsidRDefault="00387FF9" w:rsidP="00C53C41">
                      <w:pPr>
                        <w:rPr>
                          <w:b/>
                        </w:rPr>
                      </w:pPr>
                      <w:r w:rsidRPr="00C32F55">
                        <w:rPr>
                          <w:b/>
                        </w:rPr>
                        <w:t>Benodigdheden</w:t>
                      </w:r>
                    </w:p>
                    <w:p w14:paraId="61880457" w14:textId="77777777" w:rsidR="00387FF9" w:rsidRPr="00A26D07" w:rsidRDefault="00387FF9" w:rsidP="00C53C41">
                      <w:pPr>
                        <w:pStyle w:val="Geenafstand"/>
                        <w:rPr>
                          <w:rFonts w:ascii="Arial" w:hAnsi="Arial" w:cs="Arial"/>
                          <w:sz w:val="22"/>
                        </w:rPr>
                      </w:pPr>
                      <w:r w:rsidRPr="00A26D07">
                        <w:rPr>
                          <w:rFonts w:ascii="Arial" w:hAnsi="Arial" w:cs="Arial"/>
                          <w:sz w:val="22"/>
                        </w:rPr>
                        <w:t xml:space="preserve">Kennis van het opzetten van een processchema / blokschema. </w:t>
                      </w:r>
                    </w:p>
                    <w:p w14:paraId="3A1B6D53" w14:textId="77777777" w:rsidR="00387FF9" w:rsidRPr="00A26D07" w:rsidRDefault="00387FF9" w:rsidP="00C53C41">
                      <w:pPr>
                        <w:pStyle w:val="Geenafstand"/>
                        <w:rPr>
                          <w:rFonts w:ascii="Arial" w:hAnsi="Arial" w:cs="Arial"/>
                          <w:sz w:val="22"/>
                        </w:rPr>
                      </w:pPr>
                      <w:r w:rsidRPr="00A26D07">
                        <w:rPr>
                          <w:rFonts w:ascii="Arial" w:hAnsi="Arial" w:cs="Arial"/>
                          <w:sz w:val="22"/>
                        </w:rPr>
                        <w:t>Leerstofbundel: Processen en procesgegevens H 1, pag. 15 – 26.</w:t>
                      </w:r>
                    </w:p>
                    <w:p w14:paraId="493DDC53" w14:textId="77777777" w:rsidR="00387FF9" w:rsidRDefault="00387FF9" w:rsidP="00C53C41">
                      <w:pPr>
                        <w:pStyle w:val="Geenafstand"/>
                      </w:pPr>
                      <w:r w:rsidRPr="00A26D07">
                        <w:rPr>
                          <w:rFonts w:ascii="Arial" w:hAnsi="Arial" w:cs="Arial"/>
                          <w:sz w:val="22"/>
                        </w:rPr>
                        <w:t>Internetverbinding</w:t>
                      </w:r>
                    </w:p>
                    <w:p w14:paraId="653A2774" w14:textId="77777777" w:rsidR="00387FF9" w:rsidRPr="00C32F55" w:rsidRDefault="00387FF9" w:rsidP="00C53C41">
                      <w:pPr>
                        <w:pStyle w:val="Geenafstand"/>
                      </w:pPr>
                    </w:p>
                  </w:txbxContent>
                </v:textbox>
                <w10:wrap anchorx="margin"/>
              </v:roundrect>
            </w:pict>
          </mc:Fallback>
        </mc:AlternateContent>
      </w:r>
    </w:p>
    <w:p w14:paraId="4DE93FF6" w14:textId="77777777" w:rsidR="00C53C41" w:rsidRPr="00A26D07" w:rsidRDefault="00C53C41" w:rsidP="00C53C41">
      <w:pPr>
        <w:rPr>
          <w:b/>
          <w:szCs w:val="22"/>
        </w:rPr>
      </w:pPr>
    </w:p>
    <w:p w14:paraId="0847A812" w14:textId="77777777" w:rsidR="00C53C41" w:rsidRPr="00A26D07" w:rsidRDefault="00C53C41" w:rsidP="00C53C41">
      <w:pPr>
        <w:rPr>
          <w:b/>
          <w:szCs w:val="22"/>
        </w:rPr>
      </w:pPr>
    </w:p>
    <w:p w14:paraId="40077D00" w14:textId="77777777" w:rsidR="00C53C41" w:rsidRPr="00A26D07" w:rsidRDefault="00C53C41" w:rsidP="00C53C41">
      <w:pPr>
        <w:rPr>
          <w:b/>
          <w:szCs w:val="22"/>
        </w:rPr>
      </w:pPr>
    </w:p>
    <w:p w14:paraId="7A534742" w14:textId="77777777" w:rsidR="00C53C41" w:rsidRPr="00A26D07" w:rsidRDefault="00C53C41" w:rsidP="00C53C41">
      <w:pPr>
        <w:pStyle w:val="Geenafstand"/>
        <w:rPr>
          <w:rFonts w:ascii="Arial" w:hAnsi="Arial" w:cs="Arial"/>
          <w:b/>
          <w:sz w:val="22"/>
        </w:rPr>
      </w:pPr>
    </w:p>
    <w:p w14:paraId="67E19C25" w14:textId="77777777" w:rsidR="00C53C41" w:rsidRPr="00A26D07" w:rsidRDefault="00C53C41" w:rsidP="00C53C41">
      <w:pPr>
        <w:pStyle w:val="Geenafstand"/>
        <w:rPr>
          <w:rFonts w:ascii="Arial" w:hAnsi="Arial" w:cs="Arial"/>
          <w:b/>
          <w:sz w:val="22"/>
        </w:rPr>
      </w:pPr>
      <w:r w:rsidRPr="00A26D07">
        <w:rPr>
          <w:rFonts w:ascii="Arial" w:hAnsi="Arial" w:cs="Arial"/>
          <w:b/>
          <w:sz w:val="22"/>
        </w:rPr>
        <w:t>Werkwijze</w:t>
      </w:r>
    </w:p>
    <w:p w14:paraId="174D2313" w14:textId="77777777" w:rsidR="00A26D07" w:rsidRDefault="00A26D07" w:rsidP="00C53C41">
      <w:pPr>
        <w:pStyle w:val="Geenafstand"/>
        <w:rPr>
          <w:rFonts w:ascii="Arial" w:hAnsi="Arial" w:cs="Arial"/>
          <w:sz w:val="22"/>
        </w:rPr>
      </w:pPr>
    </w:p>
    <w:p w14:paraId="0A9A857C" w14:textId="77777777" w:rsidR="00A26D07" w:rsidRDefault="00A26D07" w:rsidP="00C53C41">
      <w:pPr>
        <w:pStyle w:val="Geenafstand"/>
        <w:rPr>
          <w:rFonts w:ascii="Arial" w:hAnsi="Arial" w:cs="Arial"/>
          <w:sz w:val="22"/>
        </w:rPr>
      </w:pPr>
    </w:p>
    <w:p w14:paraId="55302A4E" w14:textId="0B9913D5" w:rsidR="00C53C41" w:rsidRPr="00A26D07" w:rsidRDefault="00C53C41" w:rsidP="00C53C41">
      <w:pPr>
        <w:pStyle w:val="Geenafstand"/>
        <w:rPr>
          <w:rFonts w:ascii="Arial" w:hAnsi="Arial" w:cs="Arial"/>
          <w:sz w:val="22"/>
        </w:rPr>
      </w:pPr>
      <w:r w:rsidRPr="00A26D07">
        <w:rPr>
          <w:rFonts w:ascii="Arial" w:hAnsi="Arial" w:cs="Arial"/>
          <w:sz w:val="22"/>
        </w:rPr>
        <w:t>Een onderzoek begint altijd met een verkenning van wat er al bekend is over het onderwerp. Zo kom je er vanzelf achter welke informatie ontbreekt en kun je dus gerichter gaan zoeken naar de info die je mist of nodig hebt.</w:t>
      </w:r>
    </w:p>
    <w:p w14:paraId="33D3DDA2" w14:textId="77777777" w:rsidR="00C53C41" w:rsidRPr="00A26D07" w:rsidRDefault="00C53C41" w:rsidP="00C53C41">
      <w:pPr>
        <w:pStyle w:val="Geenafstand"/>
        <w:rPr>
          <w:rFonts w:ascii="Arial" w:hAnsi="Arial" w:cs="Arial"/>
          <w:sz w:val="22"/>
        </w:rPr>
      </w:pPr>
    </w:p>
    <w:p w14:paraId="61EA6DE3" w14:textId="1A65EFB8" w:rsidR="00C53C41" w:rsidRPr="00A26D07" w:rsidRDefault="00C53C41" w:rsidP="008C1B08">
      <w:pPr>
        <w:pStyle w:val="Geenafstand"/>
        <w:numPr>
          <w:ilvl w:val="0"/>
          <w:numId w:val="12"/>
        </w:numPr>
        <w:rPr>
          <w:rFonts w:ascii="Arial" w:hAnsi="Arial" w:cs="Arial"/>
          <w:sz w:val="22"/>
        </w:rPr>
      </w:pPr>
      <w:r w:rsidRPr="00A26D07">
        <w:rPr>
          <w:rFonts w:ascii="Arial" w:hAnsi="Arial" w:cs="Arial"/>
          <w:sz w:val="22"/>
        </w:rPr>
        <w:t>Zoek op internet de site van je gemeente op en onderzoek welke info hier aanwezig is met betrekking tot de gemeentelijke milieustraat. Probeer te achterhalen in welke stappen het inzamelproces op de milieustraat verloopt. Mocht je hier niet de volledige info vinden ga je verder zoeken op internet naar het procesverloop op een milieustraat.</w:t>
      </w:r>
      <w:r w:rsidR="00635637">
        <w:rPr>
          <w:rFonts w:ascii="Arial" w:hAnsi="Arial" w:cs="Arial"/>
          <w:sz w:val="22"/>
        </w:rPr>
        <w:t xml:space="preserve"> Je komt er ook achter als je zelf wat afval gaat inleveren op een milieustraat.</w:t>
      </w:r>
    </w:p>
    <w:p w14:paraId="798675BA" w14:textId="159693CC" w:rsidR="00C53C41" w:rsidRDefault="00C53C41" w:rsidP="008C1B08">
      <w:pPr>
        <w:pStyle w:val="Geenafstand"/>
        <w:numPr>
          <w:ilvl w:val="0"/>
          <w:numId w:val="12"/>
        </w:numPr>
        <w:rPr>
          <w:rFonts w:ascii="Arial" w:hAnsi="Arial" w:cs="Arial"/>
          <w:sz w:val="22"/>
        </w:rPr>
      </w:pPr>
      <w:r w:rsidRPr="00A26D07">
        <w:rPr>
          <w:rFonts w:ascii="Arial" w:hAnsi="Arial" w:cs="Arial"/>
          <w:sz w:val="22"/>
        </w:rPr>
        <w:t>Geef antwoord op de vraag uit welke deelprocessen het inzamelproces is opgebouwd en teken dit in een blokschema uit. Geef waar nodig de input en outputstromen weer bij de juiste deelprocessen.</w:t>
      </w:r>
    </w:p>
    <w:p w14:paraId="4CB0AB16" w14:textId="554E35BD" w:rsidR="00F92764" w:rsidRPr="00A26D07" w:rsidRDefault="5B2EA0A0" w:rsidP="323EFFCE">
      <w:pPr>
        <w:pStyle w:val="Geenafstand"/>
        <w:numPr>
          <w:ilvl w:val="0"/>
          <w:numId w:val="12"/>
        </w:numPr>
        <w:rPr>
          <w:rFonts w:ascii="Arial" w:hAnsi="Arial" w:cs="Arial"/>
          <w:sz w:val="22"/>
        </w:rPr>
      </w:pPr>
      <w:r w:rsidRPr="323EFFCE">
        <w:rPr>
          <w:rFonts w:ascii="Arial" w:hAnsi="Arial" w:cs="Arial"/>
          <w:sz w:val="22"/>
        </w:rPr>
        <w:t xml:space="preserve">Maak een overzicht van </w:t>
      </w:r>
      <w:r w:rsidR="46A691AA" w:rsidRPr="323EFFCE">
        <w:rPr>
          <w:rFonts w:ascii="Arial" w:hAnsi="Arial" w:cs="Arial"/>
          <w:sz w:val="22"/>
        </w:rPr>
        <w:t>alle</w:t>
      </w:r>
      <w:r w:rsidRPr="323EFFCE">
        <w:rPr>
          <w:rFonts w:ascii="Arial" w:hAnsi="Arial" w:cs="Arial"/>
          <w:sz w:val="22"/>
        </w:rPr>
        <w:t xml:space="preserve"> verschillende afvalstromen </w:t>
      </w:r>
      <w:r w:rsidR="56C24A16" w:rsidRPr="323EFFCE">
        <w:rPr>
          <w:rFonts w:ascii="Arial" w:hAnsi="Arial" w:cs="Arial"/>
          <w:sz w:val="22"/>
        </w:rPr>
        <w:t xml:space="preserve">(dus outputstromen) </w:t>
      </w:r>
      <w:r w:rsidRPr="323EFFCE">
        <w:rPr>
          <w:rFonts w:ascii="Arial" w:hAnsi="Arial" w:cs="Arial"/>
          <w:sz w:val="22"/>
        </w:rPr>
        <w:t>die op de milieustraat worden ingezameld. Je heb</w:t>
      </w:r>
      <w:r w:rsidR="4BD4050C" w:rsidRPr="323EFFCE">
        <w:rPr>
          <w:rFonts w:ascii="Arial" w:hAnsi="Arial" w:cs="Arial"/>
          <w:sz w:val="22"/>
        </w:rPr>
        <w:t>t</w:t>
      </w:r>
      <w:r w:rsidRPr="323EFFCE">
        <w:rPr>
          <w:rFonts w:ascii="Arial" w:hAnsi="Arial" w:cs="Arial"/>
          <w:sz w:val="22"/>
        </w:rPr>
        <w:t xml:space="preserve"> dit overzicht in de volgende taak nodig.</w:t>
      </w:r>
    </w:p>
    <w:p w14:paraId="365F5FB9" w14:textId="77777777" w:rsidR="00C53C41" w:rsidRPr="00A26D07" w:rsidRDefault="00C53C41" w:rsidP="00C53C41">
      <w:pPr>
        <w:pStyle w:val="Geenafstand"/>
        <w:rPr>
          <w:rFonts w:ascii="Arial" w:hAnsi="Arial" w:cs="Arial"/>
          <w:b/>
          <w:sz w:val="22"/>
        </w:rPr>
      </w:pPr>
    </w:p>
    <w:p w14:paraId="03E81F7E" w14:textId="145A6838" w:rsidR="00C53C41" w:rsidRPr="00A26D07" w:rsidRDefault="00C53C41" w:rsidP="00C53C41">
      <w:pPr>
        <w:pStyle w:val="Geenafstand"/>
        <w:rPr>
          <w:rFonts w:ascii="Arial" w:hAnsi="Arial" w:cs="Arial"/>
          <w:b/>
          <w:sz w:val="22"/>
        </w:rPr>
      </w:pPr>
      <w:r w:rsidRPr="00A26D07">
        <w:rPr>
          <w:rFonts w:ascii="Arial" w:hAnsi="Arial" w:cs="Arial"/>
          <w:b/>
          <w:sz w:val="22"/>
        </w:rPr>
        <w:t>Breng indien nodig, voor controle van je uitwerking, een bezoekje aan de milieustraat om te controleren of je de juiste processtappen hebt onderscheiden.</w:t>
      </w:r>
    </w:p>
    <w:p w14:paraId="7B0CCBBC" w14:textId="77777777" w:rsidR="00C53C41" w:rsidRPr="00A26D07" w:rsidRDefault="00C53C41" w:rsidP="00C53C41">
      <w:pPr>
        <w:pStyle w:val="Geenafstand"/>
        <w:rPr>
          <w:rFonts w:ascii="Arial" w:hAnsi="Arial" w:cs="Arial"/>
          <w:b/>
          <w:sz w:val="22"/>
        </w:rPr>
      </w:pPr>
    </w:p>
    <w:tbl>
      <w:tblPr>
        <w:tblStyle w:val="Tabelraster"/>
        <w:tblW w:w="0" w:type="auto"/>
        <w:tblLook w:val="04A0" w:firstRow="1" w:lastRow="0" w:firstColumn="1" w:lastColumn="0" w:noHBand="0" w:noVBand="1"/>
      </w:tblPr>
      <w:tblGrid>
        <w:gridCol w:w="9061"/>
      </w:tblGrid>
      <w:tr w:rsidR="00C53C41" w:rsidRPr="00A26D07" w14:paraId="2C4F9C98" w14:textId="77777777" w:rsidTr="00C53C41">
        <w:tc>
          <w:tcPr>
            <w:tcW w:w="9062" w:type="dxa"/>
          </w:tcPr>
          <w:p w14:paraId="34F0D685" w14:textId="77777777" w:rsidR="00C53C41" w:rsidRPr="00A26D07" w:rsidRDefault="00C53C41" w:rsidP="00C53C41">
            <w:pPr>
              <w:pStyle w:val="Geenafstand"/>
              <w:rPr>
                <w:rFonts w:ascii="Arial" w:hAnsi="Arial" w:cs="Arial"/>
                <w:b/>
                <w:sz w:val="22"/>
              </w:rPr>
            </w:pPr>
          </w:p>
          <w:p w14:paraId="16628376" w14:textId="77777777" w:rsidR="00C53C41" w:rsidRPr="00A26D07" w:rsidRDefault="00C53C41" w:rsidP="00C53C41">
            <w:pPr>
              <w:pStyle w:val="Geenafstand"/>
              <w:rPr>
                <w:rFonts w:ascii="Arial" w:hAnsi="Arial" w:cs="Arial"/>
                <w:b/>
                <w:sz w:val="22"/>
              </w:rPr>
            </w:pPr>
            <w:r w:rsidRPr="00A26D07">
              <w:rPr>
                <w:rFonts w:ascii="Arial" w:hAnsi="Arial" w:cs="Arial"/>
                <w:b/>
                <w:sz w:val="22"/>
              </w:rPr>
              <w:t>Resultaat</w:t>
            </w:r>
          </w:p>
          <w:p w14:paraId="5C5A02DB" w14:textId="77777777" w:rsidR="00C53C41" w:rsidRPr="00A26D07" w:rsidRDefault="00C53C41" w:rsidP="00C53C41">
            <w:pPr>
              <w:pStyle w:val="Geenafstand"/>
              <w:rPr>
                <w:rFonts w:ascii="Arial" w:hAnsi="Arial" w:cs="Arial"/>
                <w:sz w:val="22"/>
              </w:rPr>
            </w:pPr>
            <w:r w:rsidRPr="00A26D07">
              <w:rPr>
                <w:rFonts w:ascii="Arial" w:hAnsi="Arial" w:cs="Arial"/>
                <w:sz w:val="22"/>
              </w:rPr>
              <w:t>Je hebt het inzamelproces op een milieustraat in een processchema (blokschema) uitgewerkt. Hierbij de zijn van toepassing zijnde input en outputstromen aangegeven.</w:t>
            </w:r>
          </w:p>
          <w:p w14:paraId="042C8638" w14:textId="77777777" w:rsidR="00C53C41" w:rsidRPr="00A26D07" w:rsidRDefault="00C53C41" w:rsidP="00C53C41">
            <w:pPr>
              <w:pStyle w:val="Geenafstand"/>
              <w:rPr>
                <w:rFonts w:ascii="Arial" w:hAnsi="Arial" w:cs="Arial"/>
                <w:b/>
                <w:sz w:val="22"/>
              </w:rPr>
            </w:pPr>
          </w:p>
          <w:p w14:paraId="3B25D315" w14:textId="77777777" w:rsidR="00C53C41" w:rsidRPr="00A26D07" w:rsidRDefault="00C53C41" w:rsidP="00C53C41">
            <w:pPr>
              <w:pStyle w:val="Geenafstand"/>
              <w:rPr>
                <w:rFonts w:ascii="Arial" w:hAnsi="Arial" w:cs="Arial"/>
                <w:b/>
                <w:sz w:val="22"/>
              </w:rPr>
            </w:pPr>
            <w:r w:rsidRPr="00A26D07">
              <w:rPr>
                <w:rFonts w:ascii="Arial" w:hAnsi="Arial" w:cs="Arial"/>
                <w:b/>
                <w:sz w:val="22"/>
              </w:rPr>
              <w:t>Weging</w:t>
            </w:r>
          </w:p>
          <w:p w14:paraId="19E61F68" w14:textId="15FAF700" w:rsidR="00C53C41" w:rsidRPr="00A26D07" w:rsidRDefault="00712F44" w:rsidP="00A26D07">
            <w:pPr>
              <w:pStyle w:val="Geenafstand"/>
              <w:rPr>
                <w:rFonts w:ascii="Arial" w:hAnsi="Arial" w:cs="Arial"/>
                <w:b/>
                <w:sz w:val="22"/>
              </w:rPr>
            </w:pPr>
            <w:r w:rsidRPr="00F51AD7">
              <w:rPr>
                <w:rFonts w:ascii="Arial" w:hAnsi="Arial" w:cs="Arial"/>
                <w:bCs/>
                <w:sz w:val="22"/>
              </w:rPr>
              <w:t xml:space="preserve">Deze uitwerking </w:t>
            </w:r>
            <w:r w:rsidR="00635637">
              <w:rPr>
                <w:rFonts w:ascii="Arial" w:hAnsi="Arial" w:cs="Arial"/>
                <w:bCs/>
                <w:sz w:val="22"/>
              </w:rPr>
              <w:t xml:space="preserve">levert maximaal 5 punten op </w:t>
            </w:r>
            <w:r>
              <w:rPr>
                <w:rFonts w:ascii="Arial" w:hAnsi="Arial" w:cs="Arial"/>
                <w:bCs/>
                <w:sz w:val="22"/>
              </w:rPr>
              <w:t>van de totaalscore.</w:t>
            </w:r>
          </w:p>
        </w:tc>
      </w:tr>
    </w:tbl>
    <w:p w14:paraId="05373576" w14:textId="16CA0B2B" w:rsidR="009A7940" w:rsidRDefault="009A7940" w:rsidP="00C53C41">
      <w:pPr>
        <w:pStyle w:val="Geenafstand"/>
      </w:pPr>
    </w:p>
    <w:p w14:paraId="71909B9A" w14:textId="25A61199" w:rsidR="00EA1429" w:rsidRPr="00F30387" w:rsidRDefault="00EA1429" w:rsidP="00EA1429">
      <w:pPr>
        <w:pStyle w:val="Geenafstand"/>
        <w:rPr>
          <w:rFonts w:ascii="Arial" w:hAnsi="Arial" w:cs="Arial"/>
          <w:b/>
          <w:sz w:val="28"/>
          <w:szCs w:val="28"/>
        </w:rPr>
      </w:pPr>
      <w:r w:rsidRPr="00F30387">
        <w:rPr>
          <w:rFonts w:ascii="Arial" w:hAnsi="Arial" w:cs="Arial"/>
          <w:b/>
          <w:sz w:val="28"/>
          <w:szCs w:val="28"/>
        </w:rPr>
        <w:lastRenderedPageBreak/>
        <w:t>4</w:t>
      </w:r>
      <w:r w:rsidR="0089124A">
        <w:rPr>
          <w:rFonts w:ascii="Arial" w:hAnsi="Arial" w:cs="Arial"/>
          <w:b/>
          <w:sz w:val="28"/>
          <w:szCs w:val="28"/>
        </w:rPr>
        <w:t>d</w:t>
      </w:r>
      <w:r w:rsidRPr="00F30387">
        <w:rPr>
          <w:rFonts w:ascii="Arial" w:hAnsi="Arial" w:cs="Arial"/>
          <w:b/>
          <w:sz w:val="28"/>
          <w:szCs w:val="28"/>
        </w:rPr>
        <w:t xml:space="preserve"> Herkennen van materialen in afvalstromen</w:t>
      </w:r>
    </w:p>
    <w:p w14:paraId="2C50AF5A" w14:textId="77777777" w:rsidR="00FA782A" w:rsidRDefault="00FA782A" w:rsidP="00FA782A">
      <w:pPr>
        <w:pStyle w:val="Geenafstand"/>
      </w:pPr>
    </w:p>
    <w:p w14:paraId="2E63CDF6" w14:textId="07675868" w:rsidR="00FA782A" w:rsidRDefault="00FA782A" w:rsidP="00FA782A">
      <w:pPr>
        <w:pStyle w:val="Geenafstand"/>
        <w:rPr>
          <w:rFonts w:ascii="Arial" w:hAnsi="Arial" w:cs="Arial"/>
          <w:b/>
          <w:sz w:val="22"/>
        </w:rPr>
      </w:pPr>
      <w:r w:rsidRPr="00FA782A">
        <w:rPr>
          <w:rFonts w:ascii="Arial" w:hAnsi="Arial" w:cs="Arial"/>
          <w:b/>
          <w:sz w:val="22"/>
        </w:rPr>
        <w:t>Inleiding</w:t>
      </w:r>
    </w:p>
    <w:p w14:paraId="58C5DCA4" w14:textId="478A3E2D" w:rsidR="00CE6428" w:rsidRDefault="00FA782A" w:rsidP="00FA782A">
      <w:pPr>
        <w:pStyle w:val="Geenafstand"/>
        <w:rPr>
          <w:rFonts w:ascii="Arial" w:hAnsi="Arial" w:cs="Arial"/>
          <w:bCs/>
          <w:sz w:val="22"/>
        </w:rPr>
      </w:pPr>
      <w:r w:rsidRPr="00FA782A">
        <w:rPr>
          <w:rFonts w:ascii="Arial" w:hAnsi="Arial" w:cs="Arial"/>
          <w:bCs/>
          <w:sz w:val="22"/>
        </w:rPr>
        <w:t xml:space="preserve">Op een milieustraat vindt vergaande scheiding plaats van </w:t>
      </w:r>
      <w:r>
        <w:rPr>
          <w:rFonts w:ascii="Arial" w:hAnsi="Arial" w:cs="Arial"/>
          <w:bCs/>
          <w:sz w:val="22"/>
        </w:rPr>
        <w:t>afgedankte producten en materialen. In welke bak ze belanden is afhankelijk van de kenmerken van deze producten of materialen. Soms worden afvalstromen samengevoegd tot één nieuwe afvalstroom zoals bijvoorbeeld alle metalen in dezelfde container, alle gft op een grote hoop, alle puin in een depot enz. Soms worden afvalstromen apart ingezameld zoals bij asbest</w:t>
      </w:r>
      <w:r w:rsidR="00635637">
        <w:rPr>
          <w:rFonts w:ascii="Arial" w:hAnsi="Arial" w:cs="Arial"/>
          <w:bCs/>
          <w:sz w:val="22"/>
        </w:rPr>
        <w:t>, dakleer</w:t>
      </w:r>
      <w:r>
        <w:rPr>
          <w:rFonts w:ascii="Arial" w:hAnsi="Arial" w:cs="Arial"/>
          <w:bCs/>
          <w:sz w:val="22"/>
        </w:rPr>
        <w:t xml:space="preserve"> en de verschillende houtkwalit</w:t>
      </w:r>
      <w:r w:rsidR="00441174">
        <w:rPr>
          <w:rFonts w:ascii="Arial" w:hAnsi="Arial" w:cs="Arial"/>
          <w:bCs/>
          <w:sz w:val="22"/>
        </w:rPr>
        <w:t>ei</w:t>
      </w:r>
      <w:r>
        <w:rPr>
          <w:rFonts w:ascii="Arial" w:hAnsi="Arial" w:cs="Arial"/>
          <w:bCs/>
          <w:sz w:val="22"/>
        </w:rPr>
        <w:t xml:space="preserve">ten het geval is. </w:t>
      </w:r>
      <w:r w:rsidR="00637DE1">
        <w:rPr>
          <w:rFonts w:ascii="Arial" w:hAnsi="Arial" w:cs="Arial"/>
          <w:bCs/>
          <w:sz w:val="22"/>
        </w:rPr>
        <w:t xml:space="preserve">Uiteindelijk heeft de eindverwerker bepaald hoe de afvalstromen ingezameld moeten worden en van welke kwaliteit deze moeten zijn om ze goed te kunnen verwerken of recyclen. De wijze van inzameling in de milieustraat moet dus voldoen aan de acceptatie-eisen van de </w:t>
      </w:r>
      <w:proofErr w:type="spellStart"/>
      <w:r w:rsidR="00637DE1">
        <w:rPr>
          <w:rFonts w:ascii="Arial" w:hAnsi="Arial" w:cs="Arial"/>
          <w:bCs/>
          <w:sz w:val="22"/>
        </w:rPr>
        <w:t>be</w:t>
      </w:r>
      <w:proofErr w:type="spellEnd"/>
      <w:r w:rsidR="00637DE1">
        <w:rPr>
          <w:rFonts w:ascii="Arial" w:hAnsi="Arial" w:cs="Arial"/>
          <w:bCs/>
          <w:sz w:val="22"/>
        </w:rPr>
        <w:t>- of verwerker waar de afvalstroom naar toe gaat vanuit de milieustraat.</w:t>
      </w:r>
      <w:r w:rsidR="00CE6428">
        <w:rPr>
          <w:rFonts w:ascii="Arial" w:hAnsi="Arial" w:cs="Arial"/>
          <w:bCs/>
          <w:sz w:val="22"/>
        </w:rPr>
        <w:t xml:space="preserve"> Dit houdt dus ook in dat de medewerkers van de milieustraat aan kwaliteitszorg moeten doen met betrekking tot de afvalstromen die worden ingezameld. Zij moeten dus op de hoogte zijn van de kenmerken van de afvalstoffen en producten die worden ingeleverd</w:t>
      </w:r>
      <w:r w:rsidR="00635637">
        <w:rPr>
          <w:rFonts w:ascii="Arial" w:hAnsi="Arial" w:cs="Arial"/>
          <w:bCs/>
          <w:sz w:val="22"/>
        </w:rPr>
        <w:t xml:space="preserve"> en erop toezien dat de burgers de juiste containers gebruiken.</w:t>
      </w:r>
    </w:p>
    <w:p w14:paraId="1D801559" w14:textId="77777777" w:rsidR="00635637" w:rsidRPr="00FA782A" w:rsidRDefault="00635637" w:rsidP="00FA782A">
      <w:pPr>
        <w:pStyle w:val="Geenafstand"/>
        <w:rPr>
          <w:rFonts w:ascii="Arial" w:hAnsi="Arial" w:cs="Arial"/>
          <w:bCs/>
          <w:sz w:val="22"/>
        </w:rPr>
      </w:pPr>
    </w:p>
    <w:p w14:paraId="54D9AA2B" w14:textId="09AB5DB3" w:rsidR="00FA782A" w:rsidRDefault="003C4DAA" w:rsidP="00FA782A">
      <w:pPr>
        <w:pStyle w:val="Geenafstand"/>
        <w:rPr>
          <w:rFonts w:ascii="Arial" w:hAnsi="Arial" w:cs="Arial"/>
          <w:bCs/>
          <w:sz w:val="22"/>
        </w:rPr>
      </w:pPr>
      <w:r>
        <w:rPr>
          <w:rFonts w:ascii="Arial" w:hAnsi="Arial" w:cs="Arial"/>
          <w:bCs/>
          <w:sz w:val="22"/>
        </w:rPr>
        <w:t>Belangrijke afvalstromen/producten op de milieustraat zijn:</w:t>
      </w:r>
    </w:p>
    <w:p w14:paraId="42DF6922" w14:textId="7B534EA6" w:rsidR="003C4DAA" w:rsidRDefault="003C4DAA" w:rsidP="008C1B08">
      <w:pPr>
        <w:pStyle w:val="Geenafstand"/>
        <w:numPr>
          <w:ilvl w:val="0"/>
          <w:numId w:val="24"/>
        </w:numPr>
        <w:rPr>
          <w:rFonts w:ascii="Arial" w:hAnsi="Arial" w:cs="Arial"/>
          <w:bCs/>
          <w:sz w:val="22"/>
        </w:rPr>
      </w:pPr>
      <w:r>
        <w:rPr>
          <w:rFonts w:ascii="Arial" w:hAnsi="Arial" w:cs="Arial"/>
          <w:bCs/>
          <w:sz w:val="22"/>
        </w:rPr>
        <w:t>Metalen</w:t>
      </w:r>
    </w:p>
    <w:p w14:paraId="71C36ADC" w14:textId="307761C2" w:rsidR="003C4DAA" w:rsidRDefault="003C4DAA" w:rsidP="008C1B08">
      <w:pPr>
        <w:pStyle w:val="Geenafstand"/>
        <w:numPr>
          <w:ilvl w:val="0"/>
          <w:numId w:val="24"/>
        </w:numPr>
        <w:rPr>
          <w:rFonts w:ascii="Arial" w:hAnsi="Arial" w:cs="Arial"/>
          <w:bCs/>
          <w:sz w:val="22"/>
        </w:rPr>
      </w:pPr>
      <w:r>
        <w:rPr>
          <w:rFonts w:ascii="Arial" w:hAnsi="Arial" w:cs="Arial"/>
          <w:bCs/>
          <w:sz w:val="22"/>
        </w:rPr>
        <w:t>Hout</w:t>
      </w:r>
    </w:p>
    <w:p w14:paraId="01F28CED" w14:textId="30467D96" w:rsidR="003C4DAA" w:rsidRDefault="003C4DAA" w:rsidP="008C1B08">
      <w:pPr>
        <w:pStyle w:val="Geenafstand"/>
        <w:numPr>
          <w:ilvl w:val="0"/>
          <w:numId w:val="24"/>
        </w:numPr>
        <w:rPr>
          <w:rFonts w:ascii="Arial" w:hAnsi="Arial" w:cs="Arial"/>
          <w:bCs/>
          <w:sz w:val="22"/>
        </w:rPr>
      </w:pPr>
      <w:r>
        <w:rPr>
          <w:rFonts w:ascii="Arial" w:hAnsi="Arial" w:cs="Arial"/>
          <w:bCs/>
          <w:sz w:val="22"/>
        </w:rPr>
        <w:t>Organisch afval</w:t>
      </w:r>
    </w:p>
    <w:p w14:paraId="1589B9A9" w14:textId="43056203" w:rsidR="003C4DAA" w:rsidRDefault="003C4DAA" w:rsidP="008C1B08">
      <w:pPr>
        <w:pStyle w:val="Geenafstand"/>
        <w:numPr>
          <w:ilvl w:val="0"/>
          <w:numId w:val="24"/>
        </w:numPr>
        <w:rPr>
          <w:rFonts w:ascii="Arial" w:hAnsi="Arial" w:cs="Arial"/>
          <w:bCs/>
          <w:sz w:val="22"/>
        </w:rPr>
      </w:pPr>
      <w:r>
        <w:rPr>
          <w:rFonts w:ascii="Arial" w:hAnsi="Arial" w:cs="Arial"/>
          <w:bCs/>
          <w:sz w:val="22"/>
        </w:rPr>
        <w:t>Laminaat</w:t>
      </w:r>
    </w:p>
    <w:p w14:paraId="62110948" w14:textId="4338ED66" w:rsidR="003C4DAA" w:rsidRDefault="003C4DAA" w:rsidP="008C1B08">
      <w:pPr>
        <w:pStyle w:val="Geenafstand"/>
        <w:numPr>
          <w:ilvl w:val="0"/>
          <w:numId w:val="24"/>
        </w:numPr>
        <w:rPr>
          <w:rFonts w:ascii="Arial" w:hAnsi="Arial" w:cs="Arial"/>
          <w:bCs/>
          <w:sz w:val="22"/>
        </w:rPr>
      </w:pPr>
      <w:r>
        <w:rPr>
          <w:rFonts w:ascii="Arial" w:hAnsi="Arial" w:cs="Arial"/>
          <w:bCs/>
          <w:sz w:val="22"/>
        </w:rPr>
        <w:t>Kunststoffen</w:t>
      </w:r>
    </w:p>
    <w:p w14:paraId="79F8457B" w14:textId="2DEBBE2A" w:rsidR="003C4DAA" w:rsidRDefault="003C4DAA" w:rsidP="008C1B08">
      <w:pPr>
        <w:pStyle w:val="Geenafstand"/>
        <w:numPr>
          <w:ilvl w:val="0"/>
          <w:numId w:val="24"/>
        </w:numPr>
        <w:rPr>
          <w:rFonts w:ascii="Arial" w:hAnsi="Arial" w:cs="Arial"/>
          <w:bCs/>
          <w:sz w:val="22"/>
        </w:rPr>
      </w:pPr>
      <w:r>
        <w:rPr>
          <w:rFonts w:ascii="Arial" w:hAnsi="Arial" w:cs="Arial"/>
          <w:bCs/>
          <w:sz w:val="22"/>
        </w:rPr>
        <w:t>Glas</w:t>
      </w:r>
    </w:p>
    <w:p w14:paraId="47EB0E06" w14:textId="521806EF" w:rsidR="003C4DAA" w:rsidRDefault="003C4DAA" w:rsidP="008C1B08">
      <w:pPr>
        <w:pStyle w:val="Geenafstand"/>
        <w:numPr>
          <w:ilvl w:val="0"/>
          <w:numId w:val="24"/>
        </w:numPr>
        <w:rPr>
          <w:rFonts w:ascii="Arial" w:hAnsi="Arial" w:cs="Arial"/>
          <w:bCs/>
          <w:sz w:val="22"/>
        </w:rPr>
      </w:pPr>
      <w:r>
        <w:rPr>
          <w:rFonts w:ascii="Arial" w:hAnsi="Arial" w:cs="Arial"/>
          <w:bCs/>
          <w:sz w:val="22"/>
        </w:rPr>
        <w:t>Tex</w:t>
      </w:r>
      <w:r w:rsidR="00712F44">
        <w:rPr>
          <w:rFonts w:ascii="Arial" w:hAnsi="Arial" w:cs="Arial"/>
          <w:bCs/>
          <w:sz w:val="22"/>
        </w:rPr>
        <w:t>t</w:t>
      </w:r>
      <w:r>
        <w:rPr>
          <w:rFonts w:ascii="Arial" w:hAnsi="Arial" w:cs="Arial"/>
          <w:bCs/>
          <w:sz w:val="22"/>
        </w:rPr>
        <w:t>iel</w:t>
      </w:r>
    </w:p>
    <w:p w14:paraId="121B8838" w14:textId="014FA8BB" w:rsidR="003C4DAA" w:rsidRDefault="003C4DAA" w:rsidP="008C1B08">
      <w:pPr>
        <w:pStyle w:val="Geenafstand"/>
        <w:numPr>
          <w:ilvl w:val="0"/>
          <w:numId w:val="24"/>
        </w:numPr>
        <w:rPr>
          <w:rFonts w:ascii="Arial" w:hAnsi="Arial" w:cs="Arial"/>
          <w:bCs/>
          <w:sz w:val="22"/>
        </w:rPr>
      </w:pPr>
      <w:r>
        <w:rPr>
          <w:rFonts w:ascii="Arial" w:hAnsi="Arial" w:cs="Arial"/>
          <w:bCs/>
          <w:sz w:val="22"/>
        </w:rPr>
        <w:t>Puin</w:t>
      </w:r>
    </w:p>
    <w:p w14:paraId="01640B44" w14:textId="55BFB85E" w:rsidR="003C4DAA" w:rsidRDefault="003C4DAA" w:rsidP="008C1B08">
      <w:pPr>
        <w:pStyle w:val="Geenafstand"/>
        <w:numPr>
          <w:ilvl w:val="0"/>
          <w:numId w:val="24"/>
        </w:numPr>
        <w:rPr>
          <w:rFonts w:ascii="Arial" w:hAnsi="Arial" w:cs="Arial"/>
          <w:bCs/>
          <w:sz w:val="22"/>
        </w:rPr>
      </w:pPr>
      <w:r>
        <w:rPr>
          <w:rFonts w:ascii="Arial" w:hAnsi="Arial" w:cs="Arial"/>
          <w:bCs/>
          <w:sz w:val="22"/>
        </w:rPr>
        <w:t>Asbest</w:t>
      </w:r>
    </w:p>
    <w:p w14:paraId="3710E177" w14:textId="600F8928" w:rsidR="00635637" w:rsidRDefault="00635637" w:rsidP="008C1B08">
      <w:pPr>
        <w:pStyle w:val="Geenafstand"/>
        <w:numPr>
          <w:ilvl w:val="0"/>
          <w:numId w:val="24"/>
        </w:numPr>
        <w:rPr>
          <w:rFonts w:ascii="Arial" w:hAnsi="Arial" w:cs="Arial"/>
          <w:bCs/>
          <w:sz w:val="22"/>
        </w:rPr>
      </w:pPr>
      <w:r>
        <w:rPr>
          <w:rFonts w:ascii="Arial" w:hAnsi="Arial" w:cs="Arial"/>
          <w:bCs/>
          <w:sz w:val="22"/>
        </w:rPr>
        <w:t>Dakleer</w:t>
      </w:r>
    </w:p>
    <w:p w14:paraId="2F44EACB" w14:textId="5BE88C7A" w:rsidR="00635637" w:rsidRPr="00635637" w:rsidRDefault="00635637" w:rsidP="00635637">
      <w:pPr>
        <w:pStyle w:val="Geenafstand"/>
        <w:numPr>
          <w:ilvl w:val="0"/>
          <w:numId w:val="24"/>
        </w:numPr>
        <w:rPr>
          <w:rFonts w:ascii="Arial" w:hAnsi="Arial" w:cs="Arial"/>
          <w:bCs/>
          <w:sz w:val="22"/>
        </w:rPr>
      </w:pPr>
      <w:r>
        <w:rPr>
          <w:rFonts w:ascii="Arial" w:hAnsi="Arial" w:cs="Arial"/>
          <w:bCs/>
          <w:sz w:val="22"/>
        </w:rPr>
        <w:t>Autobanden</w:t>
      </w:r>
    </w:p>
    <w:p w14:paraId="362F5619" w14:textId="3960621D" w:rsidR="003C4DAA" w:rsidRDefault="003C4DAA" w:rsidP="008C1B08">
      <w:pPr>
        <w:pStyle w:val="Geenafstand"/>
        <w:numPr>
          <w:ilvl w:val="0"/>
          <w:numId w:val="24"/>
        </w:numPr>
        <w:rPr>
          <w:rFonts w:ascii="Arial" w:hAnsi="Arial" w:cs="Arial"/>
          <w:bCs/>
          <w:sz w:val="22"/>
        </w:rPr>
      </w:pPr>
      <w:r>
        <w:rPr>
          <w:rFonts w:ascii="Arial" w:hAnsi="Arial" w:cs="Arial"/>
          <w:bCs/>
          <w:sz w:val="22"/>
        </w:rPr>
        <w:t xml:space="preserve">Klein Chemisch Afval </w:t>
      </w:r>
    </w:p>
    <w:p w14:paraId="41A0B213" w14:textId="2D3A27D3" w:rsidR="003C4DAA" w:rsidRDefault="003C4DAA" w:rsidP="008C1B08">
      <w:pPr>
        <w:pStyle w:val="Geenafstand"/>
        <w:numPr>
          <w:ilvl w:val="0"/>
          <w:numId w:val="24"/>
        </w:numPr>
        <w:rPr>
          <w:rFonts w:ascii="Arial" w:hAnsi="Arial" w:cs="Arial"/>
          <w:bCs/>
          <w:sz w:val="22"/>
        </w:rPr>
      </w:pPr>
      <w:r>
        <w:rPr>
          <w:rFonts w:ascii="Arial" w:hAnsi="Arial" w:cs="Arial"/>
          <w:bCs/>
          <w:sz w:val="22"/>
        </w:rPr>
        <w:t>Huishoudelijke Apparaten</w:t>
      </w:r>
    </w:p>
    <w:p w14:paraId="77BC21BD" w14:textId="1AFE7A2A" w:rsidR="00FA782A" w:rsidRDefault="003C4DAA" w:rsidP="00FA782A">
      <w:pPr>
        <w:pStyle w:val="Geenafstand"/>
        <w:numPr>
          <w:ilvl w:val="0"/>
          <w:numId w:val="24"/>
        </w:numPr>
        <w:rPr>
          <w:rFonts w:ascii="Arial" w:hAnsi="Arial" w:cs="Arial"/>
          <w:bCs/>
          <w:sz w:val="22"/>
        </w:rPr>
      </w:pPr>
      <w:r>
        <w:rPr>
          <w:rFonts w:ascii="Arial" w:hAnsi="Arial" w:cs="Arial"/>
          <w:bCs/>
          <w:sz w:val="22"/>
        </w:rPr>
        <w:t>Restafval</w:t>
      </w:r>
    </w:p>
    <w:p w14:paraId="2FA14DBD" w14:textId="32AA61B9" w:rsidR="00635637" w:rsidRDefault="00635637" w:rsidP="00FA782A">
      <w:pPr>
        <w:pStyle w:val="Geenafstand"/>
        <w:numPr>
          <w:ilvl w:val="0"/>
          <w:numId w:val="24"/>
        </w:numPr>
        <w:rPr>
          <w:rFonts w:ascii="Arial" w:hAnsi="Arial" w:cs="Arial"/>
          <w:bCs/>
          <w:sz w:val="22"/>
        </w:rPr>
      </w:pPr>
      <w:r>
        <w:rPr>
          <w:rFonts w:ascii="Arial" w:hAnsi="Arial" w:cs="Arial"/>
          <w:bCs/>
          <w:sz w:val="22"/>
        </w:rPr>
        <w:t>Overige afvalstromen die gescheiden worden ingezameld</w:t>
      </w:r>
    </w:p>
    <w:p w14:paraId="2BAD9514" w14:textId="77777777" w:rsidR="00635637" w:rsidRPr="00635637" w:rsidRDefault="00635637" w:rsidP="00635637">
      <w:pPr>
        <w:pStyle w:val="Geenafstand"/>
        <w:ind w:left="720"/>
        <w:rPr>
          <w:rFonts w:ascii="Arial" w:hAnsi="Arial" w:cs="Arial"/>
          <w:bCs/>
          <w:sz w:val="22"/>
        </w:rPr>
      </w:pPr>
    </w:p>
    <w:p w14:paraId="76CB88A8" w14:textId="77777777" w:rsidR="00FA782A" w:rsidRPr="00FA782A" w:rsidRDefault="00FA782A" w:rsidP="00FA782A">
      <w:pPr>
        <w:pStyle w:val="Geenafstand"/>
        <w:rPr>
          <w:rFonts w:ascii="Arial" w:hAnsi="Arial" w:cs="Arial"/>
          <w:b/>
          <w:sz w:val="22"/>
        </w:rPr>
      </w:pPr>
      <w:r w:rsidRPr="00FA782A">
        <w:rPr>
          <w:rFonts w:ascii="Arial" w:hAnsi="Arial" w:cs="Arial"/>
          <w:b/>
          <w:sz w:val="22"/>
        </w:rPr>
        <w:t>Doelstelling</w:t>
      </w:r>
    </w:p>
    <w:p w14:paraId="79467EC0" w14:textId="48147F2D" w:rsidR="00FA782A" w:rsidRDefault="00CE6428" w:rsidP="00FA782A">
      <w:pPr>
        <w:pStyle w:val="Geenafstand"/>
        <w:rPr>
          <w:rFonts w:ascii="Arial" w:hAnsi="Arial" w:cs="Arial"/>
          <w:sz w:val="22"/>
        </w:rPr>
      </w:pPr>
      <w:r>
        <w:rPr>
          <w:rFonts w:ascii="Arial" w:hAnsi="Arial" w:cs="Arial"/>
          <w:sz w:val="22"/>
        </w:rPr>
        <w:t xml:space="preserve">Je gaat onderzoek doen naar de belangrijkste kenmerken van </w:t>
      </w:r>
      <w:r w:rsidR="006B1FE7">
        <w:rPr>
          <w:rFonts w:ascii="Arial" w:hAnsi="Arial" w:cs="Arial"/>
          <w:sz w:val="22"/>
        </w:rPr>
        <w:t>bovenstaande afvalstromen en apparaten.</w:t>
      </w:r>
      <w:r>
        <w:rPr>
          <w:rFonts w:ascii="Arial" w:hAnsi="Arial" w:cs="Arial"/>
          <w:sz w:val="22"/>
        </w:rPr>
        <w:t xml:space="preserve"> Hoe kun je materialen/producten herkennen en bepalen hoe de inzameling moet plaatsvinden</w:t>
      </w:r>
      <w:r w:rsidR="006B1FE7">
        <w:rPr>
          <w:rFonts w:ascii="Arial" w:hAnsi="Arial" w:cs="Arial"/>
          <w:sz w:val="22"/>
        </w:rPr>
        <w:t>?</w:t>
      </w:r>
    </w:p>
    <w:p w14:paraId="669F5876" w14:textId="77777777" w:rsidR="00CE6428" w:rsidRPr="00FA782A" w:rsidRDefault="00CE6428" w:rsidP="00FA782A">
      <w:pPr>
        <w:pStyle w:val="Geenafstand"/>
        <w:rPr>
          <w:rFonts w:ascii="Arial" w:hAnsi="Arial" w:cs="Arial"/>
          <w:sz w:val="22"/>
        </w:rPr>
      </w:pPr>
    </w:p>
    <w:p w14:paraId="20799758" w14:textId="77777777" w:rsidR="00FA782A" w:rsidRPr="00FA782A" w:rsidRDefault="00FA782A" w:rsidP="00FA782A">
      <w:pPr>
        <w:pStyle w:val="Geenafstand"/>
        <w:rPr>
          <w:rFonts w:ascii="Arial" w:hAnsi="Arial" w:cs="Arial"/>
          <w:b/>
          <w:sz w:val="22"/>
        </w:rPr>
      </w:pPr>
      <w:r w:rsidRPr="00FA782A">
        <w:rPr>
          <w:rFonts w:ascii="Arial" w:hAnsi="Arial" w:cs="Arial"/>
          <w:b/>
          <w:noProof/>
          <w:sz w:val="22"/>
          <w:lang w:eastAsia="nl-NL"/>
        </w:rPr>
        <mc:AlternateContent>
          <mc:Choice Requires="wps">
            <w:drawing>
              <wp:anchor distT="0" distB="0" distL="114300" distR="114300" simplePos="0" relativeHeight="251833342" behindDoc="0" locked="0" layoutInCell="1" allowOverlap="1" wp14:anchorId="05A52F99" wp14:editId="2FDE1DE2">
                <wp:simplePos x="0" y="0"/>
                <wp:positionH relativeFrom="margin">
                  <wp:posOffset>-1871</wp:posOffset>
                </wp:positionH>
                <wp:positionV relativeFrom="paragraph">
                  <wp:posOffset>110421</wp:posOffset>
                </wp:positionV>
                <wp:extent cx="5768340" cy="560173"/>
                <wp:effectExtent l="0" t="0" r="22860" b="11430"/>
                <wp:wrapNone/>
                <wp:docPr id="18" name="Afgeronde rechthoek 1"/>
                <wp:cNvGraphicFramePr/>
                <a:graphic xmlns:a="http://schemas.openxmlformats.org/drawingml/2006/main">
                  <a:graphicData uri="http://schemas.microsoft.com/office/word/2010/wordprocessingShape">
                    <wps:wsp>
                      <wps:cNvSpPr/>
                      <wps:spPr>
                        <a:xfrm>
                          <a:off x="0" y="0"/>
                          <a:ext cx="5768340" cy="560173"/>
                        </a:xfrm>
                        <a:prstGeom prst="roundRect">
                          <a:avLst/>
                        </a:prstGeom>
                        <a:ln>
                          <a:solidFill>
                            <a:schemeClr val="accent3"/>
                          </a:solidFill>
                        </a:ln>
                      </wps:spPr>
                      <wps:style>
                        <a:lnRef idx="2">
                          <a:schemeClr val="accent6"/>
                        </a:lnRef>
                        <a:fillRef idx="1">
                          <a:schemeClr val="lt1"/>
                        </a:fillRef>
                        <a:effectRef idx="0">
                          <a:schemeClr val="accent6"/>
                        </a:effectRef>
                        <a:fontRef idx="minor">
                          <a:schemeClr val="dk1"/>
                        </a:fontRef>
                      </wps:style>
                      <wps:txbx>
                        <w:txbxContent>
                          <w:p w14:paraId="3993CFFD" w14:textId="77777777" w:rsidR="00387FF9" w:rsidRPr="00CE6428" w:rsidRDefault="00387FF9" w:rsidP="00FA782A">
                            <w:pPr>
                              <w:rPr>
                                <w:b/>
                                <w:bCs/>
                              </w:rPr>
                            </w:pPr>
                            <w:r w:rsidRPr="00CE6428">
                              <w:rPr>
                                <w:b/>
                                <w:bCs/>
                              </w:rPr>
                              <w:t>Benodigdheden</w:t>
                            </w:r>
                          </w:p>
                          <w:p w14:paraId="769EE404" w14:textId="3157657E" w:rsidR="00387FF9" w:rsidRPr="00FA782A" w:rsidRDefault="00387FF9" w:rsidP="00FA782A">
                            <w:r>
                              <w:t>Internet</w:t>
                            </w:r>
                          </w:p>
                          <w:p w14:paraId="489E55C1" w14:textId="77777777" w:rsidR="00387FF9" w:rsidRPr="00FA782A" w:rsidRDefault="00387FF9" w:rsidP="00FA78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A52F99" id="_x0000_s1036" style="position:absolute;margin-left:-.15pt;margin-top:8.7pt;width:454.2pt;height:44.1pt;z-index:2518333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" fillcolor="white [3201]" strokecolor="#9bbb59 [3206]" strokeweight="2pt">
                <v:textbox>
                  <w:txbxContent>
                    <w:p w14:paraId="3993CFFD" w14:textId="77777777" w:rsidR="00387FF9" w:rsidRPr="00CE6428" w:rsidRDefault="00387FF9" w:rsidP="00FA782A">
                      <w:pPr>
                        <w:rPr>
                          <w:b/>
                          <w:bCs/>
                        </w:rPr>
                      </w:pPr>
                      <w:r w:rsidRPr="00CE6428">
                        <w:rPr>
                          <w:b/>
                          <w:bCs/>
                        </w:rPr>
                        <w:t>Benodigdheden</w:t>
                      </w:r>
                    </w:p>
                    <w:p w14:paraId="769EE404" w14:textId="3157657E" w:rsidR="00387FF9" w:rsidRPr="00FA782A" w:rsidRDefault="00387FF9" w:rsidP="00FA782A">
                      <w:r>
                        <w:t>Internet</w:t>
                      </w:r>
                    </w:p>
                    <w:p w14:paraId="489E55C1" w14:textId="77777777" w:rsidR="00387FF9" w:rsidRPr="00FA782A" w:rsidRDefault="00387FF9" w:rsidP="00FA782A"/>
                  </w:txbxContent>
                </v:textbox>
                <w10:wrap anchorx="margin"/>
              </v:roundrect>
            </w:pict>
          </mc:Fallback>
        </mc:AlternateContent>
      </w:r>
    </w:p>
    <w:p w14:paraId="73AFCDBA" w14:textId="77777777" w:rsidR="00FA782A" w:rsidRPr="00FA782A" w:rsidRDefault="00FA782A" w:rsidP="00FA782A">
      <w:pPr>
        <w:rPr>
          <w:b/>
          <w:szCs w:val="22"/>
        </w:rPr>
      </w:pPr>
    </w:p>
    <w:p w14:paraId="3A7452B4" w14:textId="77777777" w:rsidR="00FA782A" w:rsidRPr="00FA782A" w:rsidRDefault="00FA782A" w:rsidP="00FA782A">
      <w:pPr>
        <w:rPr>
          <w:b/>
          <w:szCs w:val="22"/>
        </w:rPr>
      </w:pPr>
    </w:p>
    <w:p w14:paraId="1B95A03B" w14:textId="77777777" w:rsidR="00FA782A" w:rsidRPr="00FA782A" w:rsidRDefault="00FA782A" w:rsidP="00FA782A">
      <w:pPr>
        <w:rPr>
          <w:b/>
          <w:szCs w:val="22"/>
        </w:rPr>
      </w:pPr>
    </w:p>
    <w:p w14:paraId="5630ACEE" w14:textId="77777777" w:rsidR="00FA782A" w:rsidRPr="00FA782A" w:rsidRDefault="00FA782A" w:rsidP="00FA782A">
      <w:pPr>
        <w:pStyle w:val="Geenafstand"/>
        <w:rPr>
          <w:rFonts w:ascii="Arial" w:hAnsi="Arial" w:cs="Arial"/>
          <w:b/>
          <w:sz w:val="22"/>
        </w:rPr>
      </w:pPr>
    </w:p>
    <w:p w14:paraId="0656DABF" w14:textId="77777777" w:rsidR="00FA782A" w:rsidRPr="00FA782A" w:rsidRDefault="00FA782A" w:rsidP="00FA782A">
      <w:pPr>
        <w:pStyle w:val="Geenafstand"/>
        <w:rPr>
          <w:rFonts w:ascii="Arial" w:hAnsi="Arial" w:cs="Arial"/>
          <w:b/>
          <w:sz w:val="22"/>
        </w:rPr>
      </w:pPr>
    </w:p>
    <w:p w14:paraId="24671AD4" w14:textId="10B8385C" w:rsidR="00FA782A" w:rsidRPr="00FA782A" w:rsidRDefault="00FA782A" w:rsidP="00FA782A">
      <w:pPr>
        <w:pStyle w:val="Geenafstand"/>
        <w:rPr>
          <w:rFonts w:ascii="Arial" w:hAnsi="Arial" w:cs="Arial"/>
          <w:b/>
          <w:sz w:val="22"/>
        </w:rPr>
      </w:pPr>
      <w:r w:rsidRPr="00FA782A">
        <w:rPr>
          <w:rFonts w:ascii="Arial" w:hAnsi="Arial" w:cs="Arial"/>
          <w:b/>
          <w:sz w:val="22"/>
        </w:rPr>
        <w:t>Werkwijze</w:t>
      </w:r>
    </w:p>
    <w:p w14:paraId="221FAE93" w14:textId="3A608EAA" w:rsidR="006B1FE7" w:rsidRDefault="006B1FE7" w:rsidP="00381D34">
      <w:pPr>
        <w:pStyle w:val="Geenafstand"/>
        <w:rPr>
          <w:rFonts w:ascii="Arial" w:hAnsi="Arial" w:cs="Arial"/>
          <w:bCs/>
          <w:sz w:val="22"/>
        </w:rPr>
      </w:pPr>
      <w:r w:rsidRPr="006B1FE7">
        <w:rPr>
          <w:rFonts w:ascii="Arial" w:hAnsi="Arial" w:cs="Arial"/>
          <w:bCs/>
          <w:sz w:val="22"/>
        </w:rPr>
        <w:t xml:space="preserve">Zoek op internet </w:t>
      </w:r>
      <w:r>
        <w:rPr>
          <w:rFonts w:ascii="Arial" w:hAnsi="Arial" w:cs="Arial"/>
          <w:bCs/>
          <w:sz w:val="22"/>
        </w:rPr>
        <w:t>naar de kenmerken</w:t>
      </w:r>
      <w:r w:rsidR="00381D34">
        <w:rPr>
          <w:rFonts w:ascii="Arial" w:hAnsi="Arial" w:cs="Arial"/>
          <w:bCs/>
          <w:sz w:val="22"/>
        </w:rPr>
        <w:t xml:space="preserve"> en andere wetenswaardigheden</w:t>
      </w:r>
      <w:r>
        <w:rPr>
          <w:rFonts w:ascii="Arial" w:hAnsi="Arial" w:cs="Arial"/>
          <w:bCs/>
          <w:sz w:val="22"/>
        </w:rPr>
        <w:t xml:space="preserve"> van </w:t>
      </w:r>
      <w:r w:rsidR="00381D34">
        <w:rPr>
          <w:rFonts w:ascii="Arial" w:hAnsi="Arial" w:cs="Arial"/>
          <w:bCs/>
          <w:sz w:val="22"/>
        </w:rPr>
        <w:t>alle</w:t>
      </w:r>
      <w:r>
        <w:rPr>
          <w:rFonts w:ascii="Arial" w:hAnsi="Arial" w:cs="Arial"/>
          <w:bCs/>
          <w:sz w:val="22"/>
        </w:rPr>
        <w:t xml:space="preserve"> bovenstaande afvalstromen / apparaten. Stel je de volgende vragen:</w:t>
      </w:r>
    </w:p>
    <w:p w14:paraId="1EABAD87" w14:textId="44CA2469" w:rsidR="00381D34" w:rsidRPr="00381D34" w:rsidRDefault="006B1FE7" w:rsidP="008C1B08">
      <w:pPr>
        <w:pStyle w:val="Geenafstand"/>
        <w:numPr>
          <w:ilvl w:val="0"/>
          <w:numId w:val="26"/>
        </w:numPr>
        <w:rPr>
          <w:rFonts w:ascii="Arial" w:hAnsi="Arial" w:cs="Arial"/>
          <w:b/>
          <w:sz w:val="22"/>
        </w:rPr>
      </w:pPr>
      <w:r w:rsidRPr="00381D34">
        <w:rPr>
          <w:rFonts w:ascii="Arial" w:hAnsi="Arial" w:cs="Arial"/>
          <w:bCs/>
          <w:sz w:val="22"/>
        </w:rPr>
        <w:t xml:space="preserve">Omschrijf </w:t>
      </w:r>
      <w:r w:rsidR="00381D34" w:rsidRPr="00381D34">
        <w:rPr>
          <w:rFonts w:ascii="Arial" w:hAnsi="Arial" w:cs="Arial"/>
          <w:bCs/>
          <w:sz w:val="22"/>
        </w:rPr>
        <w:t>of geef een definitie elke</w:t>
      </w:r>
      <w:r w:rsidRPr="00381D34">
        <w:rPr>
          <w:rFonts w:ascii="Arial" w:hAnsi="Arial" w:cs="Arial"/>
          <w:bCs/>
          <w:sz w:val="22"/>
        </w:rPr>
        <w:t xml:space="preserve"> afvalstroom, dus bijvoorbeeld</w:t>
      </w:r>
      <w:r w:rsidR="00381D34" w:rsidRPr="00381D34">
        <w:rPr>
          <w:rFonts w:ascii="Arial" w:hAnsi="Arial" w:cs="Arial"/>
          <w:bCs/>
          <w:sz w:val="22"/>
        </w:rPr>
        <w:t>: een laminaat is een product dat uit verschillende materialen is samengesteld die je niet meer / heel moeilijk van elkaar kunt scheiden. Dit is natuurlijk onhandig voor goede recycling van de materialen.</w:t>
      </w:r>
    </w:p>
    <w:p w14:paraId="2DBE0FA1" w14:textId="004E6D04" w:rsidR="00FA782A" w:rsidRPr="00381D34" w:rsidRDefault="00381D34" w:rsidP="008C1B08">
      <w:pPr>
        <w:pStyle w:val="Geenafstand"/>
        <w:numPr>
          <w:ilvl w:val="0"/>
          <w:numId w:val="26"/>
        </w:numPr>
        <w:rPr>
          <w:rFonts w:ascii="Arial" w:hAnsi="Arial" w:cs="Arial"/>
          <w:b/>
          <w:sz w:val="22"/>
        </w:rPr>
      </w:pPr>
      <w:r>
        <w:rPr>
          <w:rFonts w:ascii="Arial" w:hAnsi="Arial" w:cs="Arial"/>
          <w:bCs/>
          <w:sz w:val="22"/>
        </w:rPr>
        <w:t>N</w:t>
      </w:r>
      <w:r w:rsidRPr="00381D34">
        <w:rPr>
          <w:rFonts w:ascii="Arial" w:hAnsi="Arial" w:cs="Arial"/>
          <w:bCs/>
          <w:sz w:val="22"/>
        </w:rPr>
        <w:t xml:space="preserve">oem een voorbeeld uit de huiselijke kring waarin je </w:t>
      </w:r>
      <w:r>
        <w:rPr>
          <w:rFonts w:ascii="Arial" w:hAnsi="Arial" w:cs="Arial"/>
          <w:bCs/>
          <w:sz w:val="22"/>
        </w:rPr>
        <w:t xml:space="preserve">de afvalstroom </w:t>
      </w:r>
      <w:r w:rsidRPr="00381D34">
        <w:rPr>
          <w:rFonts w:ascii="Arial" w:hAnsi="Arial" w:cs="Arial"/>
          <w:bCs/>
          <w:sz w:val="22"/>
        </w:rPr>
        <w:t>tegenkomt</w:t>
      </w:r>
      <w:r>
        <w:rPr>
          <w:rFonts w:ascii="Arial" w:hAnsi="Arial" w:cs="Arial"/>
          <w:bCs/>
          <w:sz w:val="22"/>
        </w:rPr>
        <w:t>,</w:t>
      </w:r>
    </w:p>
    <w:p w14:paraId="5AE3773C" w14:textId="6E05AAE1" w:rsidR="00381D34" w:rsidRDefault="00381D34" w:rsidP="00381D34">
      <w:pPr>
        <w:pStyle w:val="Geenafstand"/>
        <w:ind w:left="720"/>
        <w:rPr>
          <w:rFonts w:ascii="Arial" w:hAnsi="Arial" w:cs="Arial"/>
          <w:bCs/>
          <w:sz w:val="22"/>
        </w:rPr>
      </w:pPr>
      <w:r>
        <w:rPr>
          <w:rFonts w:ascii="Arial" w:hAnsi="Arial" w:cs="Arial"/>
          <w:bCs/>
          <w:sz w:val="22"/>
        </w:rPr>
        <w:lastRenderedPageBreak/>
        <w:t>Bijvoorbeeld: een kartonnen drankverpakking is een laminaat</w:t>
      </w:r>
    </w:p>
    <w:p w14:paraId="6A796F26" w14:textId="772D407D" w:rsidR="00381D34" w:rsidRDefault="000C7924" w:rsidP="008C1B08">
      <w:pPr>
        <w:pStyle w:val="Geenafstand"/>
        <w:numPr>
          <w:ilvl w:val="0"/>
          <w:numId w:val="26"/>
        </w:numPr>
        <w:rPr>
          <w:rFonts w:ascii="Arial" w:hAnsi="Arial" w:cs="Arial"/>
          <w:bCs/>
          <w:sz w:val="22"/>
        </w:rPr>
      </w:pPr>
      <w:r>
        <w:rPr>
          <w:rFonts w:ascii="Arial" w:hAnsi="Arial" w:cs="Arial"/>
          <w:bCs/>
          <w:sz w:val="22"/>
        </w:rPr>
        <w:t xml:space="preserve">Ga na hoe elke afvalstroom </w:t>
      </w:r>
      <w:proofErr w:type="spellStart"/>
      <w:r>
        <w:rPr>
          <w:rFonts w:ascii="Arial" w:hAnsi="Arial" w:cs="Arial"/>
          <w:bCs/>
          <w:sz w:val="22"/>
        </w:rPr>
        <w:t>be</w:t>
      </w:r>
      <w:proofErr w:type="spellEnd"/>
      <w:r>
        <w:rPr>
          <w:rFonts w:ascii="Arial" w:hAnsi="Arial" w:cs="Arial"/>
          <w:bCs/>
          <w:sz w:val="22"/>
        </w:rPr>
        <w:t xml:space="preserve">- of verwerkt wordt door </w:t>
      </w:r>
      <w:proofErr w:type="spellStart"/>
      <w:r>
        <w:rPr>
          <w:rFonts w:ascii="Arial" w:hAnsi="Arial" w:cs="Arial"/>
          <w:bCs/>
          <w:sz w:val="22"/>
        </w:rPr>
        <w:t>be</w:t>
      </w:r>
      <w:proofErr w:type="spellEnd"/>
      <w:r>
        <w:rPr>
          <w:rFonts w:ascii="Arial" w:hAnsi="Arial" w:cs="Arial"/>
          <w:bCs/>
          <w:sz w:val="22"/>
        </w:rPr>
        <w:t>- of verwerkers.</w:t>
      </w:r>
    </w:p>
    <w:p w14:paraId="1E0FF000" w14:textId="50049811" w:rsidR="00F156F1" w:rsidRDefault="00F156F1" w:rsidP="008C1B08">
      <w:pPr>
        <w:pStyle w:val="Geenafstand"/>
        <w:numPr>
          <w:ilvl w:val="0"/>
          <w:numId w:val="26"/>
        </w:numPr>
        <w:rPr>
          <w:rFonts w:ascii="Arial" w:hAnsi="Arial" w:cs="Arial"/>
          <w:bCs/>
          <w:sz w:val="22"/>
        </w:rPr>
      </w:pPr>
      <w:r>
        <w:rPr>
          <w:rFonts w:ascii="Arial" w:hAnsi="Arial" w:cs="Arial"/>
          <w:bCs/>
          <w:sz w:val="22"/>
        </w:rPr>
        <w:t>Maak per genoemde afvalstroom een korte beschrijving waarin je antwoord geeft op de bovenstaande vragen. Zoek bij elke afvalstroom een plaatje/foto en neem dit op in de beschrijving.</w:t>
      </w:r>
    </w:p>
    <w:p w14:paraId="11230DF9" w14:textId="08DBBA8A" w:rsidR="00381D34" w:rsidRDefault="00381D34" w:rsidP="00381D34">
      <w:pPr>
        <w:pStyle w:val="Geenafstand"/>
        <w:ind w:left="720"/>
        <w:rPr>
          <w:rFonts w:ascii="Arial" w:hAnsi="Arial" w:cs="Arial"/>
          <w:bCs/>
          <w:sz w:val="22"/>
        </w:rPr>
      </w:pPr>
    </w:p>
    <w:p w14:paraId="31859DDB" w14:textId="77777777" w:rsidR="00381D34" w:rsidRPr="00381D34" w:rsidRDefault="00381D34" w:rsidP="00381D34">
      <w:pPr>
        <w:pStyle w:val="Geenafstand"/>
        <w:ind w:left="720"/>
        <w:rPr>
          <w:rFonts w:ascii="Arial" w:hAnsi="Arial" w:cs="Arial"/>
          <w:bCs/>
          <w:sz w:val="22"/>
        </w:rPr>
      </w:pPr>
    </w:p>
    <w:tbl>
      <w:tblPr>
        <w:tblStyle w:val="Tabelraster"/>
        <w:tblW w:w="0" w:type="auto"/>
        <w:tblLook w:val="04A0" w:firstRow="1" w:lastRow="0" w:firstColumn="1" w:lastColumn="0" w:noHBand="0" w:noVBand="1"/>
      </w:tblPr>
      <w:tblGrid>
        <w:gridCol w:w="9061"/>
      </w:tblGrid>
      <w:tr w:rsidR="00FA782A" w:rsidRPr="00FA782A" w14:paraId="7AC1DD65" w14:textId="77777777" w:rsidTr="00033A99">
        <w:tc>
          <w:tcPr>
            <w:tcW w:w="9062" w:type="dxa"/>
          </w:tcPr>
          <w:p w14:paraId="6F6A4CE1" w14:textId="77777777" w:rsidR="00FA782A" w:rsidRPr="00FA782A" w:rsidRDefault="00FA782A" w:rsidP="00033A99">
            <w:pPr>
              <w:pStyle w:val="Geenafstand"/>
              <w:rPr>
                <w:rFonts w:ascii="Arial" w:hAnsi="Arial" w:cs="Arial"/>
                <w:b/>
                <w:sz w:val="22"/>
              </w:rPr>
            </w:pPr>
          </w:p>
          <w:p w14:paraId="5C14592F" w14:textId="77777777" w:rsidR="00FA782A" w:rsidRPr="00FA782A" w:rsidRDefault="00FA782A" w:rsidP="00033A99">
            <w:pPr>
              <w:pStyle w:val="Geenafstand"/>
              <w:rPr>
                <w:rFonts w:ascii="Arial" w:hAnsi="Arial" w:cs="Arial"/>
                <w:b/>
                <w:sz w:val="22"/>
              </w:rPr>
            </w:pPr>
            <w:r w:rsidRPr="00FA782A">
              <w:rPr>
                <w:rFonts w:ascii="Arial" w:hAnsi="Arial" w:cs="Arial"/>
                <w:b/>
                <w:sz w:val="22"/>
              </w:rPr>
              <w:t>Resultaat</w:t>
            </w:r>
          </w:p>
          <w:p w14:paraId="54EE7F64" w14:textId="5F2A081F" w:rsidR="00FA782A" w:rsidRPr="00FA782A" w:rsidRDefault="00F156F1" w:rsidP="00033A99">
            <w:pPr>
              <w:pStyle w:val="Geenafstand"/>
              <w:rPr>
                <w:rFonts w:ascii="Arial" w:hAnsi="Arial" w:cs="Arial"/>
                <w:b/>
                <w:sz w:val="22"/>
              </w:rPr>
            </w:pPr>
            <w:r w:rsidRPr="00F156F1">
              <w:rPr>
                <w:rFonts w:ascii="Arial" w:hAnsi="Arial" w:cs="Arial"/>
                <w:bCs/>
                <w:sz w:val="22"/>
              </w:rPr>
              <w:t xml:space="preserve">Je hebt per afvalstroom </w:t>
            </w:r>
            <w:r>
              <w:rPr>
                <w:rFonts w:ascii="Arial" w:hAnsi="Arial" w:cs="Arial"/>
                <w:bCs/>
                <w:sz w:val="22"/>
              </w:rPr>
              <w:t>uitgezocht wat de belangrijkste materiaal-kenmerken zijn, hoe we dit tegenkomen in een huishouden en op welke wijze de eindverwerking ervan plaatsvindt als deze een afvalstof is geworden.</w:t>
            </w:r>
          </w:p>
          <w:p w14:paraId="5C9A017C" w14:textId="77777777" w:rsidR="00FA782A" w:rsidRPr="00FA782A" w:rsidRDefault="00FA782A" w:rsidP="00033A99">
            <w:pPr>
              <w:pStyle w:val="Geenafstand"/>
              <w:rPr>
                <w:rFonts w:ascii="Arial" w:hAnsi="Arial" w:cs="Arial"/>
                <w:b/>
                <w:sz w:val="22"/>
              </w:rPr>
            </w:pPr>
          </w:p>
          <w:p w14:paraId="1B37C9F1" w14:textId="77777777" w:rsidR="00FA782A" w:rsidRPr="00FA782A" w:rsidRDefault="00FA782A" w:rsidP="00033A99">
            <w:pPr>
              <w:pStyle w:val="Geenafstand"/>
              <w:rPr>
                <w:rFonts w:ascii="Arial" w:hAnsi="Arial" w:cs="Arial"/>
                <w:b/>
                <w:sz w:val="22"/>
              </w:rPr>
            </w:pPr>
            <w:r w:rsidRPr="00FA782A">
              <w:rPr>
                <w:rFonts w:ascii="Arial" w:hAnsi="Arial" w:cs="Arial"/>
                <w:b/>
                <w:sz w:val="22"/>
              </w:rPr>
              <w:t>Weging</w:t>
            </w:r>
          </w:p>
          <w:p w14:paraId="568C41C1" w14:textId="19BB716E" w:rsidR="00FA782A" w:rsidRDefault="00712F44" w:rsidP="00AB5249">
            <w:pPr>
              <w:pStyle w:val="Geenafstand"/>
              <w:rPr>
                <w:rFonts w:ascii="Arial" w:hAnsi="Arial" w:cs="Arial"/>
                <w:sz w:val="22"/>
              </w:rPr>
            </w:pPr>
            <w:r w:rsidRPr="00F51AD7">
              <w:rPr>
                <w:rFonts w:ascii="Arial" w:hAnsi="Arial" w:cs="Arial"/>
                <w:bCs/>
                <w:sz w:val="22"/>
              </w:rPr>
              <w:t xml:space="preserve">Deze uitwerking </w:t>
            </w:r>
            <w:r w:rsidR="00635637">
              <w:rPr>
                <w:rFonts w:ascii="Arial" w:hAnsi="Arial" w:cs="Arial"/>
                <w:bCs/>
                <w:sz w:val="22"/>
              </w:rPr>
              <w:t>levert maximaal 5 punten op v</w:t>
            </w:r>
            <w:r>
              <w:rPr>
                <w:rFonts w:ascii="Arial" w:hAnsi="Arial" w:cs="Arial"/>
                <w:bCs/>
                <w:sz w:val="22"/>
              </w:rPr>
              <w:t>an de totaalscore.</w:t>
            </w:r>
          </w:p>
          <w:p w14:paraId="66A59E96" w14:textId="5C98373F" w:rsidR="00AB5249" w:rsidRPr="00FA782A" w:rsidRDefault="00AB5249" w:rsidP="00AB5249">
            <w:pPr>
              <w:pStyle w:val="Geenafstand"/>
              <w:rPr>
                <w:rFonts w:ascii="Arial" w:hAnsi="Arial" w:cs="Arial"/>
                <w:b/>
                <w:sz w:val="22"/>
              </w:rPr>
            </w:pPr>
          </w:p>
        </w:tc>
      </w:tr>
    </w:tbl>
    <w:p w14:paraId="7A576406" w14:textId="77777777" w:rsidR="00FA782A" w:rsidRPr="00FA782A" w:rsidRDefault="00FA782A" w:rsidP="00FA782A">
      <w:pPr>
        <w:pStyle w:val="Geenafstand"/>
        <w:rPr>
          <w:rFonts w:ascii="Arial" w:hAnsi="Arial" w:cs="Arial"/>
          <w:sz w:val="22"/>
        </w:rPr>
      </w:pPr>
    </w:p>
    <w:p w14:paraId="601B2EE3" w14:textId="2EE2981F" w:rsidR="009A7940" w:rsidRPr="00FA782A" w:rsidRDefault="009A7940">
      <w:pPr>
        <w:spacing w:after="200" w:line="276" w:lineRule="auto"/>
        <w:rPr>
          <w:szCs w:val="22"/>
        </w:rPr>
      </w:pPr>
      <w:r w:rsidRPr="00FA782A">
        <w:rPr>
          <w:szCs w:val="22"/>
        </w:rPr>
        <w:br w:type="page"/>
      </w:r>
    </w:p>
    <w:p w14:paraId="5AB0D517" w14:textId="6CBF0BE2" w:rsidR="00C53C41" w:rsidRDefault="009B216F" w:rsidP="009B216F">
      <w:pPr>
        <w:pStyle w:val="Kop2"/>
        <w:rPr>
          <w:noProof/>
          <w:lang w:eastAsia="nl-NL"/>
        </w:rPr>
      </w:pPr>
      <w:bookmarkStart w:id="24" w:name="_Toc87905620"/>
      <w:r>
        <w:rPr>
          <w:noProof/>
          <w:lang w:eastAsia="nl-NL"/>
        </w:rPr>
        <w:lastRenderedPageBreak/>
        <w:drawing>
          <wp:anchor distT="0" distB="0" distL="114300" distR="114300" simplePos="0" relativeHeight="251850750" behindDoc="0" locked="0" layoutInCell="1" allowOverlap="1" wp14:anchorId="57A2AFC3" wp14:editId="62C84313">
            <wp:simplePos x="0" y="0"/>
            <wp:positionH relativeFrom="margin">
              <wp:posOffset>5009515</wp:posOffset>
            </wp:positionH>
            <wp:positionV relativeFrom="paragraph">
              <wp:posOffset>-215265</wp:posOffset>
            </wp:positionV>
            <wp:extent cx="914400" cy="914400"/>
            <wp:effectExtent l="152400" t="152400" r="152400" b="15240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34713F20">
        <w:rPr>
          <w:noProof/>
          <w:lang w:eastAsia="nl-NL"/>
        </w:rPr>
        <w:t>T</w:t>
      </w:r>
      <w:r w:rsidR="6540D2C3">
        <w:rPr>
          <w:noProof/>
          <w:lang w:eastAsia="nl-NL"/>
        </w:rPr>
        <w:t>REDE</w:t>
      </w:r>
      <w:r w:rsidR="34713F20">
        <w:rPr>
          <w:noProof/>
          <w:lang w:eastAsia="nl-NL"/>
        </w:rPr>
        <w:t xml:space="preserve"> </w:t>
      </w:r>
      <w:r w:rsidR="7296B0CE">
        <w:rPr>
          <w:noProof/>
          <w:lang w:eastAsia="nl-NL"/>
        </w:rPr>
        <w:t>5</w:t>
      </w:r>
      <w:r w:rsidR="34713F20">
        <w:rPr>
          <w:noProof/>
          <w:lang w:eastAsia="nl-NL"/>
        </w:rPr>
        <w:t>:</w:t>
      </w:r>
      <w:r w:rsidR="02564877" w:rsidRPr="001E7602">
        <w:rPr>
          <w:noProof/>
          <w:lang w:eastAsia="nl-NL"/>
        </w:rPr>
        <w:t xml:space="preserve"> </w:t>
      </w:r>
      <w:r w:rsidR="27E671C4">
        <w:rPr>
          <w:noProof/>
          <w:lang w:eastAsia="nl-NL"/>
        </w:rPr>
        <w:t>Procesapparatuur</w:t>
      </w:r>
      <w:r w:rsidR="18691628">
        <w:rPr>
          <w:noProof/>
          <w:lang w:eastAsia="nl-NL"/>
        </w:rPr>
        <w:t xml:space="preserve"> </w:t>
      </w:r>
      <w:r w:rsidR="1C9FF02F">
        <w:rPr>
          <w:noProof/>
          <w:lang w:eastAsia="nl-NL"/>
        </w:rPr>
        <w:t>in de milieustraat</w:t>
      </w:r>
      <w:bookmarkEnd w:id="24"/>
    </w:p>
    <w:p w14:paraId="2D253F46" w14:textId="731EF357" w:rsidR="009B216F" w:rsidRPr="009B216F" w:rsidRDefault="009B216F" w:rsidP="009B216F">
      <w:pPr>
        <w:rPr>
          <w:lang w:eastAsia="nl-NL"/>
        </w:rPr>
      </w:pPr>
    </w:p>
    <w:tbl>
      <w:tblPr>
        <w:tblStyle w:val="Tabelraster"/>
        <w:tblW w:w="0" w:type="auto"/>
        <w:tblLook w:val="04A0" w:firstRow="1" w:lastRow="0" w:firstColumn="1" w:lastColumn="0" w:noHBand="0" w:noVBand="1"/>
      </w:tblPr>
      <w:tblGrid>
        <w:gridCol w:w="9061"/>
      </w:tblGrid>
      <w:tr w:rsidR="00C53C41" w:rsidRPr="002C1F63" w14:paraId="27184E0F" w14:textId="77777777" w:rsidTr="00CF1EB8">
        <w:tc>
          <w:tcPr>
            <w:tcW w:w="9061" w:type="dxa"/>
          </w:tcPr>
          <w:p w14:paraId="0BF23FB7" w14:textId="23E13FA8" w:rsidR="00C53C41" w:rsidRPr="002C1F63" w:rsidRDefault="00C53C41" w:rsidP="00C53C41">
            <w:pPr>
              <w:pStyle w:val="Geenafstand"/>
              <w:rPr>
                <w:rFonts w:ascii="Arial" w:hAnsi="Arial" w:cs="Arial"/>
                <w:sz w:val="16"/>
                <w:szCs w:val="16"/>
              </w:rPr>
            </w:pPr>
            <w:r w:rsidRPr="002C1F63">
              <w:rPr>
                <w:rFonts w:ascii="Arial" w:hAnsi="Arial" w:cs="Arial"/>
                <w:sz w:val="16"/>
                <w:szCs w:val="16"/>
              </w:rPr>
              <w:t>Kwalificatiedossier</w:t>
            </w:r>
          </w:p>
          <w:p w14:paraId="6782FC5C" w14:textId="77777777" w:rsidR="00C53C41" w:rsidRPr="002C1F63" w:rsidRDefault="00C53C41" w:rsidP="00C53C41">
            <w:pPr>
              <w:kinsoku w:val="0"/>
              <w:overflowPunct w:val="0"/>
              <w:autoSpaceDE w:val="0"/>
              <w:autoSpaceDN w:val="0"/>
              <w:adjustRightInd w:val="0"/>
              <w:spacing w:line="243" w:lineRule="exact"/>
              <w:rPr>
                <w:sz w:val="16"/>
                <w:szCs w:val="16"/>
              </w:rPr>
            </w:pPr>
            <w:r w:rsidRPr="002C1F63">
              <w:rPr>
                <w:sz w:val="16"/>
                <w:szCs w:val="16"/>
              </w:rPr>
              <w:t>B1-K3-W1 Geeft informatie over zorgsystemen</w:t>
            </w:r>
          </w:p>
        </w:tc>
      </w:tr>
      <w:tr w:rsidR="00C53C41" w:rsidRPr="002C1F63" w14:paraId="6778AA80" w14:textId="77777777" w:rsidTr="00CF1EB8">
        <w:tc>
          <w:tcPr>
            <w:tcW w:w="9061" w:type="dxa"/>
          </w:tcPr>
          <w:p w14:paraId="6A7759DB" w14:textId="74166609" w:rsidR="00C53C41" w:rsidRPr="002C1F63" w:rsidRDefault="00C53C41" w:rsidP="00C53C41">
            <w:pPr>
              <w:pStyle w:val="Geenafstand"/>
              <w:rPr>
                <w:rFonts w:ascii="Arial" w:hAnsi="Arial" w:cs="Arial"/>
                <w:sz w:val="16"/>
                <w:szCs w:val="16"/>
              </w:rPr>
            </w:pPr>
            <w:r w:rsidRPr="002C1F63">
              <w:rPr>
                <w:rFonts w:ascii="Arial" w:hAnsi="Arial" w:cs="Arial"/>
                <w:sz w:val="16"/>
                <w:szCs w:val="16"/>
              </w:rPr>
              <w:t>Succescriteria IBS 2</w:t>
            </w:r>
          </w:p>
          <w:p w14:paraId="4F18BEC1" w14:textId="73EF8374" w:rsidR="002C1F63" w:rsidRPr="002C1F63" w:rsidRDefault="002C1F63" w:rsidP="002C1F63">
            <w:pPr>
              <w:tabs>
                <w:tab w:val="left" w:pos="477"/>
              </w:tabs>
              <w:kinsoku w:val="0"/>
              <w:overflowPunct w:val="0"/>
              <w:autoSpaceDE w:val="0"/>
              <w:autoSpaceDN w:val="0"/>
              <w:adjustRightInd w:val="0"/>
              <w:ind w:right="500"/>
              <w:jc w:val="both"/>
              <w:rPr>
                <w:sz w:val="16"/>
                <w:szCs w:val="16"/>
              </w:rPr>
            </w:pPr>
            <w:r w:rsidRPr="002C1F63">
              <w:rPr>
                <w:sz w:val="16"/>
                <w:szCs w:val="16"/>
              </w:rPr>
              <w:t>2.1</w:t>
            </w:r>
            <w:r w:rsidRPr="002C1F63">
              <w:rPr>
                <w:sz w:val="16"/>
                <w:szCs w:val="16"/>
              </w:rPr>
              <w:tab/>
              <w:t>Je benoemt welke productieprocessen er in bedrijfssituaties kunnen voorkomen.</w:t>
            </w:r>
          </w:p>
          <w:p w14:paraId="035ACA4F" w14:textId="77777777" w:rsidR="002C1F63" w:rsidRPr="002C1F63" w:rsidRDefault="002C1F63" w:rsidP="002C1F63">
            <w:pPr>
              <w:tabs>
                <w:tab w:val="left" w:pos="477"/>
              </w:tabs>
              <w:kinsoku w:val="0"/>
              <w:overflowPunct w:val="0"/>
              <w:autoSpaceDE w:val="0"/>
              <w:autoSpaceDN w:val="0"/>
              <w:adjustRightInd w:val="0"/>
              <w:ind w:right="500"/>
              <w:jc w:val="both"/>
              <w:rPr>
                <w:sz w:val="16"/>
                <w:szCs w:val="16"/>
              </w:rPr>
            </w:pPr>
            <w:r w:rsidRPr="002C1F63">
              <w:rPr>
                <w:sz w:val="16"/>
                <w:szCs w:val="16"/>
              </w:rPr>
              <w:t>2.2</w:t>
            </w:r>
            <w:r w:rsidRPr="002C1F63">
              <w:rPr>
                <w:sz w:val="16"/>
                <w:szCs w:val="16"/>
              </w:rPr>
              <w:tab/>
              <w:t xml:space="preserve">Je brengt de productieprocessen van een productiebedrijf in kaart. </w:t>
            </w:r>
          </w:p>
          <w:p w14:paraId="4D0FE428" w14:textId="77777777" w:rsidR="002C1F63" w:rsidRPr="002C1F63" w:rsidRDefault="002C1F63" w:rsidP="002C1F63">
            <w:pPr>
              <w:tabs>
                <w:tab w:val="left" w:pos="477"/>
              </w:tabs>
              <w:kinsoku w:val="0"/>
              <w:overflowPunct w:val="0"/>
              <w:autoSpaceDE w:val="0"/>
              <w:autoSpaceDN w:val="0"/>
              <w:adjustRightInd w:val="0"/>
              <w:ind w:right="500"/>
              <w:jc w:val="both"/>
              <w:rPr>
                <w:sz w:val="16"/>
                <w:szCs w:val="16"/>
              </w:rPr>
            </w:pPr>
            <w:r w:rsidRPr="002C1F63">
              <w:rPr>
                <w:sz w:val="16"/>
                <w:szCs w:val="16"/>
              </w:rPr>
              <w:t>2.3</w:t>
            </w:r>
            <w:r w:rsidRPr="002C1F63">
              <w:rPr>
                <w:sz w:val="16"/>
                <w:szCs w:val="16"/>
              </w:rPr>
              <w:tab/>
              <w:t>Je licht met behulp van een flowchart het verloop van processen binnen een bedrijf toe.</w:t>
            </w:r>
          </w:p>
          <w:p w14:paraId="17D6F2E8" w14:textId="77777777" w:rsidR="002C1F63" w:rsidRPr="002C1F63" w:rsidRDefault="002C1F63" w:rsidP="002C1F63">
            <w:pPr>
              <w:tabs>
                <w:tab w:val="left" w:pos="477"/>
              </w:tabs>
              <w:kinsoku w:val="0"/>
              <w:overflowPunct w:val="0"/>
              <w:autoSpaceDE w:val="0"/>
              <w:autoSpaceDN w:val="0"/>
              <w:adjustRightInd w:val="0"/>
              <w:ind w:right="500"/>
              <w:jc w:val="both"/>
              <w:rPr>
                <w:sz w:val="16"/>
                <w:szCs w:val="16"/>
              </w:rPr>
            </w:pPr>
            <w:r w:rsidRPr="002C1F63">
              <w:rPr>
                <w:sz w:val="16"/>
                <w:szCs w:val="16"/>
              </w:rPr>
              <w:t>3.1</w:t>
            </w:r>
            <w:r w:rsidRPr="002C1F63">
              <w:rPr>
                <w:sz w:val="16"/>
                <w:szCs w:val="16"/>
              </w:rPr>
              <w:tab/>
              <w:t xml:space="preserve">Je benoemt de vormen van afvalstromen die er bij bedrijfsprocessen vrijkomen. </w:t>
            </w:r>
          </w:p>
          <w:p w14:paraId="1DFBFF2A" w14:textId="4692F885" w:rsidR="00C53C41" w:rsidRPr="002C1F63" w:rsidRDefault="002C1F63" w:rsidP="002C1F63">
            <w:pPr>
              <w:tabs>
                <w:tab w:val="left" w:pos="477"/>
              </w:tabs>
              <w:kinsoku w:val="0"/>
              <w:overflowPunct w:val="0"/>
              <w:autoSpaceDE w:val="0"/>
              <w:autoSpaceDN w:val="0"/>
              <w:adjustRightInd w:val="0"/>
              <w:ind w:right="500"/>
              <w:jc w:val="both"/>
              <w:rPr>
                <w:sz w:val="16"/>
                <w:szCs w:val="16"/>
              </w:rPr>
            </w:pPr>
            <w:r w:rsidRPr="002C1F63">
              <w:rPr>
                <w:sz w:val="16"/>
                <w:szCs w:val="16"/>
              </w:rPr>
              <w:t>3.2</w:t>
            </w:r>
            <w:r w:rsidRPr="002C1F63">
              <w:rPr>
                <w:sz w:val="16"/>
                <w:szCs w:val="16"/>
              </w:rPr>
              <w:tab/>
              <w:t xml:space="preserve">Je benoemt voor verschillende afvalsoorten (groen, metaal, hout, glas, papier, plastic, chemisch, restafval) het </w:t>
            </w:r>
            <w:r w:rsidRPr="002C1F63">
              <w:rPr>
                <w:sz w:val="16"/>
                <w:szCs w:val="16"/>
              </w:rPr>
              <w:tab/>
              <w:t>ontstaan, opslag, transport en verwerking.</w:t>
            </w:r>
          </w:p>
        </w:tc>
      </w:tr>
    </w:tbl>
    <w:p w14:paraId="1B31CBD7" w14:textId="7996CD5C" w:rsidR="00C53C41" w:rsidRDefault="00C53C41" w:rsidP="00C53C41">
      <w:pPr>
        <w:pStyle w:val="Geenafstand"/>
      </w:pPr>
    </w:p>
    <w:p w14:paraId="37F30321" w14:textId="48146147" w:rsidR="00CF1EB8" w:rsidRPr="00274B3F" w:rsidRDefault="00D35074" w:rsidP="00C53C41">
      <w:pPr>
        <w:pStyle w:val="Geenafstand"/>
        <w:rPr>
          <w:rFonts w:ascii="Arial" w:hAnsi="Arial" w:cs="Arial"/>
          <w:b/>
          <w:bCs/>
          <w:sz w:val="28"/>
          <w:szCs w:val="28"/>
        </w:rPr>
      </w:pPr>
      <w:r>
        <w:rPr>
          <w:rFonts w:ascii="Arial" w:hAnsi="Arial" w:cs="Arial"/>
          <w:b/>
          <w:bCs/>
          <w:sz w:val="28"/>
          <w:szCs w:val="28"/>
        </w:rPr>
        <w:t>5</w:t>
      </w:r>
      <w:r w:rsidR="0089124A">
        <w:rPr>
          <w:rFonts w:ascii="Arial" w:hAnsi="Arial" w:cs="Arial"/>
          <w:b/>
          <w:bCs/>
          <w:sz w:val="28"/>
          <w:szCs w:val="28"/>
        </w:rPr>
        <w:t>a</w:t>
      </w:r>
      <w:r w:rsidR="00C65132" w:rsidRPr="00274B3F">
        <w:rPr>
          <w:rFonts w:ascii="Arial" w:hAnsi="Arial" w:cs="Arial"/>
          <w:b/>
          <w:bCs/>
          <w:sz w:val="28"/>
          <w:szCs w:val="28"/>
        </w:rPr>
        <w:t>: Procesapparatuur bij afvalinzameling</w:t>
      </w:r>
    </w:p>
    <w:p w14:paraId="26CA07B6" w14:textId="5413DD07" w:rsidR="00CF1EB8" w:rsidRDefault="00CF1EB8" w:rsidP="00C53C41">
      <w:pPr>
        <w:pStyle w:val="Geenafstand"/>
      </w:pPr>
    </w:p>
    <w:p w14:paraId="6065BAB0" w14:textId="0AFA4D58" w:rsidR="00C53C41" w:rsidRPr="00EA3ECD" w:rsidRDefault="00C53C41" w:rsidP="00C53C41">
      <w:pPr>
        <w:pStyle w:val="Geenafstand"/>
        <w:rPr>
          <w:rFonts w:ascii="Arial" w:hAnsi="Arial" w:cs="Arial"/>
          <w:b/>
        </w:rPr>
      </w:pPr>
      <w:r w:rsidRPr="00EA3ECD">
        <w:rPr>
          <w:rFonts w:ascii="Arial" w:hAnsi="Arial" w:cs="Arial"/>
          <w:b/>
        </w:rPr>
        <w:t>Inleiding</w:t>
      </w:r>
    </w:p>
    <w:p w14:paraId="39B7EBFF" w14:textId="437B5029" w:rsidR="00C53C41" w:rsidRPr="000528FC" w:rsidRDefault="00C53C41" w:rsidP="00C53C41">
      <w:pPr>
        <w:pStyle w:val="Geenafstand"/>
        <w:rPr>
          <w:rFonts w:ascii="Arial" w:hAnsi="Arial" w:cs="Arial"/>
          <w:sz w:val="22"/>
        </w:rPr>
      </w:pPr>
      <w:r w:rsidRPr="000528FC">
        <w:rPr>
          <w:rFonts w:ascii="Arial" w:hAnsi="Arial" w:cs="Arial"/>
          <w:sz w:val="22"/>
        </w:rPr>
        <w:t xml:space="preserve">Om het proces van afvalinzameling en -scheiding op een milieustraat goed in kaart te kunnen brengen in je </w:t>
      </w:r>
      <w:r w:rsidR="000528FC">
        <w:rPr>
          <w:rFonts w:ascii="Arial" w:hAnsi="Arial" w:cs="Arial"/>
          <w:sz w:val="22"/>
        </w:rPr>
        <w:t>portfolio</w:t>
      </w:r>
      <w:r w:rsidRPr="000528FC">
        <w:rPr>
          <w:rFonts w:ascii="Arial" w:hAnsi="Arial" w:cs="Arial"/>
          <w:sz w:val="22"/>
        </w:rPr>
        <w:t xml:space="preserve"> heb je kennis nodig van een aantal vaktermen en begrippen. Je moet weten wat die inhouden en betekenen voor de praktijk van de afvalinzameling. Dan pas kun je ze in je verslag op de juiste wijze gebruiken en toepassen.</w:t>
      </w:r>
    </w:p>
    <w:p w14:paraId="5FE56B5A" w14:textId="77777777" w:rsidR="00C53C41" w:rsidRPr="000528FC" w:rsidRDefault="00C53C41" w:rsidP="00C53C41">
      <w:pPr>
        <w:pStyle w:val="Geenafstand"/>
        <w:rPr>
          <w:rFonts w:ascii="Arial" w:hAnsi="Arial" w:cs="Arial"/>
          <w:sz w:val="22"/>
        </w:rPr>
      </w:pPr>
      <w:r w:rsidRPr="000528FC">
        <w:rPr>
          <w:rFonts w:ascii="Arial" w:hAnsi="Arial" w:cs="Arial"/>
          <w:sz w:val="22"/>
        </w:rPr>
        <w:t>In deze trede ga je op zoek naar de betekenis van de verschillende procesapparatuur die in het bedrijfsproces van de afvalinzameling op een milieustraat gebruikt wordt.</w:t>
      </w:r>
    </w:p>
    <w:p w14:paraId="7F54541A" w14:textId="77777777" w:rsidR="00C53C41" w:rsidRPr="000528FC" w:rsidRDefault="00C53C41" w:rsidP="00C53C41">
      <w:pPr>
        <w:pStyle w:val="Geenafstand"/>
        <w:rPr>
          <w:rFonts w:ascii="Arial" w:hAnsi="Arial" w:cs="Arial"/>
          <w:sz w:val="22"/>
        </w:rPr>
      </w:pPr>
    </w:p>
    <w:p w14:paraId="612B65AD" w14:textId="3A33B8F4" w:rsidR="00C53C41" w:rsidRPr="000528FC" w:rsidRDefault="00C53C41" w:rsidP="00C53C41">
      <w:pPr>
        <w:pStyle w:val="Geenafstand"/>
        <w:rPr>
          <w:rFonts w:ascii="Arial" w:hAnsi="Arial" w:cs="Arial"/>
          <w:sz w:val="22"/>
        </w:rPr>
      </w:pPr>
      <w:r w:rsidRPr="000528FC">
        <w:rPr>
          <w:rFonts w:ascii="Arial" w:hAnsi="Arial" w:cs="Arial"/>
          <w:sz w:val="22"/>
        </w:rPr>
        <w:t xml:space="preserve">Het opslaan van afvalstoffen wordt door de wet gezien als een (milieubelastende) bedrijfsactiviteit. Daarom worden </w:t>
      </w:r>
      <w:r w:rsidR="00FC4DE4">
        <w:rPr>
          <w:rFonts w:ascii="Arial" w:hAnsi="Arial" w:cs="Arial"/>
          <w:sz w:val="22"/>
        </w:rPr>
        <w:t xml:space="preserve">naast zuiveringsvoorzieningen ook </w:t>
      </w:r>
      <w:r w:rsidRPr="000528FC">
        <w:rPr>
          <w:rFonts w:ascii="Arial" w:hAnsi="Arial" w:cs="Arial"/>
          <w:sz w:val="22"/>
          <w:u w:val="single"/>
        </w:rPr>
        <w:t>opslagvoorzieningen (o.a. containers) als procesapparatuur</w:t>
      </w:r>
      <w:r w:rsidRPr="000528FC">
        <w:rPr>
          <w:rFonts w:ascii="Arial" w:hAnsi="Arial" w:cs="Arial"/>
          <w:sz w:val="22"/>
        </w:rPr>
        <w:t xml:space="preserve"> gezien waar</w:t>
      </w:r>
      <w:r w:rsidR="00FC4DE4">
        <w:rPr>
          <w:rFonts w:ascii="Arial" w:hAnsi="Arial" w:cs="Arial"/>
          <w:sz w:val="22"/>
        </w:rPr>
        <w:t>aan eisen gesteld kunnen worden, er mag immers geen bodem</w:t>
      </w:r>
      <w:r w:rsidR="004E029C">
        <w:rPr>
          <w:rFonts w:ascii="Arial" w:hAnsi="Arial" w:cs="Arial"/>
          <w:sz w:val="22"/>
        </w:rPr>
        <w:t>- water- en lucht</w:t>
      </w:r>
      <w:r w:rsidR="00EA3ECD">
        <w:rPr>
          <w:rFonts w:ascii="Arial" w:hAnsi="Arial" w:cs="Arial"/>
          <w:sz w:val="22"/>
        </w:rPr>
        <w:t>verontreiniging door ontstaan.</w:t>
      </w:r>
    </w:p>
    <w:p w14:paraId="58E87DFB" w14:textId="77777777" w:rsidR="00C53C41" w:rsidRPr="000528FC" w:rsidRDefault="00C53C41" w:rsidP="00C53C41">
      <w:pPr>
        <w:pStyle w:val="Geenafstand"/>
        <w:rPr>
          <w:rFonts w:ascii="Arial" w:hAnsi="Arial" w:cs="Arial"/>
          <w:b/>
          <w:sz w:val="22"/>
        </w:rPr>
      </w:pPr>
    </w:p>
    <w:p w14:paraId="6A35E1BE" w14:textId="77777777" w:rsidR="00C53C41" w:rsidRPr="000528FC" w:rsidRDefault="00C53C41" w:rsidP="00C53C41">
      <w:pPr>
        <w:pStyle w:val="Geenafstand"/>
        <w:rPr>
          <w:rFonts w:ascii="Arial" w:hAnsi="Arial" w:cs="Arial"/>
          <w:b/>
          <w:sz w:val="22"/>
        </w:rPr>
      </w:pPr>
      <w:r w:rsidRPr="000528FC">
        <w:rPr>
          <w:rFonts w:ascii="Arial" w:hAnsi="Arial" w:cs="Arial"/>
          <w:b/>
          <w:sz w:val="22"/>
        </w:rPr>
        <w:t>Doelstelling</w:t>
      </w:r>
    </w:p>
    <w:p w14:paraId="302234E1" w14:textId="44091DBF" w:rsidR="00C53C41" w:rsidRPr="000528FC" w:rsidRDefault="00C53C41" w:rsidP="00C53C41">
      <w:pPr>
        <w:pStyle w:val="Geenafstand"/>
        <w:rPr>
          <w:rFonts w:ascii="Arial" w:hAnsi="Arial" w:cs="Arial"/>
          <w:sz w:val="22"/>
        </w:rPr>
      </w:pPr>
      <w:r w:rsidRPr="000528FC">
        <w:rPr>
          <w:rFonts w:ascii="Arial" w:hAnsi="Arial" w:cs="Arial"/>
          <w:sz w:val="22"/>
        </w:rPr>
        <w:t xml:space="preserve">Je gaat kennis opdoen van procesapparatuur in de afvalverwijderingsketen en de betekenis ervan voor de afval inzameling op een milieustraat. </w:t>
      </w:r>
    </w:p>
    <w:p w14:paraId="2B536312" w14:textId="2CC6FC3C" w:rsidR="00C53C41" w:rsidRPr="000528FC" w:rsidRDefault="001F03E8" w:rsidP="00C53C41">
      <w:pPr>
        <w:pStyle w:val="Geenafstand"/>
        <w:rPr>
          <w:rFonts w:ascii="Arial" w:hAnsi="Arial" w:cs="Arial"/>
          <w:b/>
          <w:sz w:val="22"/>
        </w:rPr>
      </w:pPr>
      <w:r w:rsidRPr="000528FC">
        <w:rPr>
          <w:rFonts w:ascii="Arial" w:hAnsi="Arial" w:cs="Arial"/>
          <w:b/>
          <w:noProof/>
          <w:sz w:val="22"/>
          <w:lang w:eastAsia="nl-NL"/>
        </w:rPr>
        <mc:AlternateContent>
          <mc:Choice Requires="wps">
            <w:drawing>
              <wp:anchor distT="0" distB="0" distL="114300" distR="114300" simplePos="0" relativeHeight="251769854" behindDoc="0" locked="0" layoutInCell="1" allowOverlap="1" wp14:anchorId="7801044B" wp14:editId="01E0D72C">
                <wp:simplePos x="0" y="0"/>
                <wp:positionH relativeFrom="margin">
                  <wp:posOffset>-92487</wp:posOffset>
                </wp:positionH>
                <wp:positionV relativeFrom="paragraph">
                  <wp:posOffset>125232</wp:posOffset>
                </wp:positionV>
                <wp:extent cx="5768340" cy="1055802"/>
                <wp:effectExtent l="0" t="0" r="22860" b="11430"/>
                <wp:wrapNone/>
                <wp:docPr id="86" name="Afgeronde rechthoek 86"/>
                <wp:cNvGraphicFramePr/>
                <a:graphic xmlns:a="http://schemas.openxmlformats.org/drawingml/2006/main">
                  <a:graphicData uri="http://schemas.microsoft.com/office/word/2010/wordprocessingShape">
                    <wps:wsp>
                      <wps:cNvSpPr/>
                      <wps:spPr>
                        <a:xfrm>
                          <a:off x="0" y="0"/>
                          <a:ext cx="5768340" cy="1055802"/>
                        </a:xfrm>
                        <a:prstGeom prst="roundRect">
                          <a:avLst/>
                        </a:prstGeom>
                        <a:solidFill>
                          <a:sysClr val="window" lastClr="FFFFFF"/>
                        </a:solidFill>
                        <a:ln w="12700" cap="flat" cmpd="sng" algn="ctr">
                          <a:solidFill>
                            <a:srgbClr val="70AD47"/>
                          </a:solidFill>
                          <a:prstDash val="solid"/>
                          <a:miter lim="800000"/>
                        </a:ln>
                        <a:effectLst/>
                      </wps:spPr>
                      <wps:txbx>
                        <w:txbxContent>
                          <w:p w14:paraId="03087C0A" w14:textId="77777777" w:rsidR="00387FF9" w:rsidRDefault="00387FF9" w:rsidP="00C53C41">
                            <w:pPr>
                              <w:rPr>
                                <w:b/>
                              </w:rPr>
                            </w:pPr>
                            <w:r w:rsidRPr="00C32F55">
                              <w:rPr>
                                <w:b/>
                              </w:rPr>
                              <w:t>Benodigdheden</w:t>
                            </w:r>
                          </w:p>
                          <w:p w14:paraId="587A2F72" w14:textId="77777777" w:rsidR="00387FF9" w:rsidRPr="00FC4DE4" w:rsidRDefault="00387FF9" w:rsidP="00C53C41">
                            <w:pPr>
                              <w:pStyle w:val="Geenafstand"/>
                              <w:rPr>
                                <w:rFonts w:ascii="Arial" w:hAnsi="Arial" w:cs="Arial"/>
                                <w:sz w:val="22"/>
                              </w:rPr>
                            </w:pPr>
                            <w:r w:rsidRPr="00FC4DE4">
                              <w:rPr>
                                <w:rFonts w:ascii="Arial" w:hAnsi="Arial" w:cs="Arial"/>
                                <w:sz w:val="22"/>
                              </w:rPr>
                              <w:t xml:space="preserve">Lesbundel: Processen en procesgegevens: </w:t>
                            </w:r>
                          </w:p>
                          <w:p w14:paraId="52BB42A6" w14:textId="77777777" w:rsidR="00387FF9" w:rsidRPr="00FC4DE4" w:rsidRDefault="00387FF9" w:rsidP="00C53C41">
                            <w:pPr>
                              <w:pStyle w:val="Geenafstand"/>
                              <w:rPr>
                                <w:rFonts w:ascii="Arial" w:hAnsi="Arial" w:cs="Arial"/>
                                <w:sz w:val="22"/>
                              </w:rPr>
                            </w:pPr>
                            <w:r w:rsidRPr="00FC4DE4">
                              <w:rPr>
                                <w:rFonts w:ascii="Arial" w:hAnsi="Arial" w:cs="Arial"/>
                                <w:sz w:val="22"/>
                              </w:rPr>
                              <w:t xml:space="preserve">H2 Procesapparatuur, </w:t>
                            </w:r>
                            <w:proofErr w:type="spellStart"/>
                            <w:r w:rsidRPr="00FC4DE4">
                              <w:rPr>
                                <w:rFonts w:ascii="Arial" w:hAnsi="Arial" w:cs="Arial"/>
                                <w:sz w:val="22"/>
                              </w:rPr>
                              <w:t>pag</w:t>
                            </w:r>
                            <w:proofErr w:type="spellEnd"/>
                            <w:r w:rsidRPr="00FC4DE4">
                              <w:rPr>
                                <w:rFonts w:ascii="Arial" w:hAnsi="Arial" w:cs="Arial"/>
                                <w:sz w:val="22"/>
                              </w:rPr>
                              <w:t xml:space="preserve"> 27 – 45</w:t>
                            </w:r>
                          </w:p>
                          <w:p w14:paraId="3303F23A" w14:textId="022F0510" w:rsidR="00387FF9" w:rsidRPr="00FC4DE4" w:rsidRDefault="00387FF9" w:rsidP="00C53C41">
                            <w:pPr>
                              <w:pStyle w:val="Geenafstand"/>
                              <w:rPr>
                                <w:rFonts w:ascii="Arial" w:hAnsi="Arial" w:cs="Arial"/>
                                <w:sz w:val="22"/>
                              </w:rPr>
                            </w:pPr>
                            <w:r w:rsidRPr="00FC4DE4">
                              <w:rPr>
                                <w:rFonts w:ascii="Arial" w:hAnsi="Arial" w:cs="Arial"/>
                                <w:sz w:val="22"/>
                              </w:rPr>
                              <w:t xml:space="preserve">H3 Overige procesapparatuur, </w:t>
                            </w:r>
                            <w:proofErr w:type="spellStart"/>
                            <w:r w:rsidRPr="00FC4DE4">
                              <w:rPr>
                                <w:rFonts w:ascii="Arial" w:hAnsi="Arial" w:cs="Arial"/>
                                <w:sz w:val="22"/>
                              </w:rPr>
                              <w:t>pag</w:t>
                            </w:r>
                            <w:proofErr w:type="spellEnd"/>
                            <w:r w:rsidRPr="00FC4DE4">
                              <w:rPr>
                                <w:rFonts w:ascii="Arial" w:hAnsi="Arial" w:cs="Arial"/>
                                <w:sz w:val="22"/>
                              </w:rPr>
                              <w:t xml:space="preserve"> 47 – 64</w:t>
                            </w:r>
                          </w:p>
                          <w:p w14:paraId="3970768F" w14:textId="77777777" w:rsidR="00387FF9" w:rsidRPr="00FC4DE4" w:rsidRDefault="00387FF9" w:rsidP="00C53C41">
                            <w:pPr>
                              <w:pStyle w:val="Geenafstand"/>
                              <w:rPr>
                                <w:rFonts w:ascii="Arial" w:hAnsi="Arial" w:cs="Arial"/>
                                <w:sz w:val="22"/>
                              </w:rPr>
                            </w:pPr>
                            <w:r w:rsidRPr="00FC4DE4">
                              <w:rPr>
                                <w:rFonts w:ascii="Arial" w:hAnsi="Arial" w:cs="Arial"/>
                                <w:sz w:val="22"/>
                              </w:rPr>
                              <w:t>Internet</w:t>
                            </w:r>
                          </w:p>
                          <w:p w14:paraId="2A811D79" w14:textId="77777777" w:rsidR="00387FF9" w:rsidRDefault="00387FF9" w:rsidP="00C53C41">
                            <w:pPr>
                              <w:pStyle w:val="Geenafstand"/>
                            </w:pPr>
                          </w:p>
                          <w:p w14:paraId="36547669" w14:textId="77777777" w:rsidR="00387FF9" w:rsidRPr="00C32F55" w:rsidRDefault="00387FF9" w:rsidP="00C53C41">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01044B" id="Afgeronde rechthoek 86" o:spid="_x0000_s1037" style="position:absolute;margin-left:-7.3pt;margin-top:9.85pt;width:454.2pt;height:83.15pt;z-index:2517698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" fillcolor="window" strokecolor="#70ad47" strokeweight="1pt">
                <v:stroke joinstyle="miter"/>
                <v:textbox>
                  <w:txbxContent>
                    <w:p w14:paraId="03087C0A" w14:textId="77777777" w:rsidR="00387FF9" w:rsidRDefault="00387FF9" w:rsidP="00C53C41">
                      <w:pPr>
                        <w:rPr>
                          <w:b/>
                        </w:rPr>
                      </w:pPr>
                      <w:r w:rsidRPr="00C32F55">
                        <w:rPr>
                          <w:b/>
                        </w:rPr>
                        <w:t>Benodigdheden</w:t>
                      </w:r>
                    </w:p>
                    <w:p w14:paraId="587A2F72" w14:textId="77777777" w:rsidR="00387FF9" w:rsidRPr="00FC4DE4" w:rsidRDefault="00387FF9" w:rsidP="00C53C41">
                      <w:pPr>
                        <w:pStyle w:val="Geenafstand"/>
                        <w:rPr>
                          <w:rFonts w:ascii="Arial" w:hAnsi="Arial" w:cs="Arial"/>
                          <w:sz w:val="22"/>
                        </w:rPr>
                      </w:pPr>
                      <w:r w:rsidRPr="00FC4DE4">
                        <w:rPr>
                          <w:rFonts w:ascii="Arial" w:hAnsi="Arial" w:cs="Arial"/>
                          <w:sz w:val="22"/>
                        </w:rPr>
                        <w:t xml:space="preserve">Lesbundel: Processen en procesgegevens: </w:t>
                      </w:r>
                    </w:p>
                    <w:p w14:paraId="52BB42A6" w14:textId="77777777" w:rsidR="00387FF9" w:rsidRPr="00FC4DE4" w:rsidRDefault="00387FF9" w:rsidP="00C53C41">
                      <w:pPr>
                        <w:pStyle w:val="Geenafstand"/>
                        <w:rPr>
                          <w:rFonts w:ascii="Arial" w:hAnsi="Arial" w:cs="Arial"/>
                          <w:sz w:val="22"/>
                        </w:rPr>
                      </w:pPr>
                      <w:r w:rsidRPr="00FC4DE4">
                        <w:rPr>
                          <w:rFonts w:ascii="Arial" w:hAnsi="Arial" w:cs="Arial"/>
                          <w:sz w:val="22"/>
                        </w:rPr>
                        <w:t xml:space="preserve">H2 Procesapparatuur, </w:t>
                      </w:r>
                      <w:proofErr w:type="spellStart"/>
                      <w:r w:rsidRPr="00FC4DE4">
                        <w:rPr>
                          <w:rFonts w:ascii="Arial" w:hAnsi="Arial" w:cs="Arial"/>
                          <w:sz w:val="22"/>
                        </w:rPr>
                        <w:t>pag</w:t>
                      </w:r>
                      <w:proofErr w:type="spellEnd"/>
                      <w:r w:rsidRPr="00FC4DE4">
                        <w:rPr>
                          <w:rFonts w:ascii="Arial" w:hAnsi="Arial" w:cs="Arial"/>
                          <w:sz w:val="22"/>
                        </w:rPr>
                        <w:t xml:space="preserve"> 27 – 45</w:t>
                      </w:r>
                    </w:p>
                    <w:p w14:paraId="3303F23A" w14:textId="022F0510" w:rsidR="00387FF9" w:rsidRPr="00FC4DE4" w:rsidRDefault="00387FF9" w:rsidP="00C53C41">
                      <w:pPr>
                        <w:pStyle w:val="Geenafstand"/>
                        <w:rPr>
                          <w:rFonts w:ascii="Arial" w:hAnsi="Arial" w:cs="Arial"/>
                          <w:sz w:val="22"/>
                        </w:rPr>
                      </w:pPr>
                      <w:r w:rsidRPr="00FC4DE4">
                        <w:rPr>
                          <w:rFonts w:ascii="Arial" w:hAnsi="Arial" w:cs="Arial"/>
                          <w:sz w:val="22"/>
                        </w:rPr>
                        <w:t xml:space="preserve">H3 Overige procesapparatuur, </w:t>
                      </w:r>
                      <w:proofErr w:type="spellStart"/>
                      <w:r w:rsidRPr="00FC4DE4">
                        <w:rPr>
                          <w:rFonts w:ascii="Arial" w:hAnsi="Arial" w:cs="Arial"/>
                          <w:sz w:val="22"/>
                        </w:rPr>
                        <w:t>pag</w:t>
                      </w:r>
                      <w:proofErr w:type="spellEnd"/>
                      <w:r w:rsidRPr="00FC4DE4">
                        <w:rPr>
                          <w:rFonts w:ascii="Arial" w:hAnsi="Arial" w:cs="Arial"/>
                          <w:sz w:val="22"/>
                        </w:rPr>
                        <w:t xml:space="preserve"> 47 – 64</w:t>
                      </w:r>
                    </w:p>
                    <w:p w14:paraId="3970768F" w14:textId="77777777" w:rsidR="00387FF9" w:rsidRPr="00FC4DE4" w:rsidRDefault="00387FF9" w:rsidP="00C53C41">
                      <w:pPr>
                        <w:pStyle w:val="Geenafstand"/>
                        <w:rPr>
                          <w:rFonts w:ascii="Arial" w:hAnsi="Arial" w:cs="Arial"/>
                          <w:sz w:val="22"/>
                        </w:rPr>
                      </w:pPr>
                      <w:r w:rsidRPr="00FC4DE4">
                        <w:rPr>
                          <w:rFonts w:ascii="Arial" w:hAnsi="Arial" w:cs="Arial"/>
                          <w:sz w:val="22"/>
                        </w:rPr>
                        <w:t>Internet</w:t>
                      </w:r>
                    </w:p>
                    <w:p w14:paraId="2A811D79" w14:textId="77777777" w:rsidR="00387FF9" w:rsidRDefault="00387FF9" w:rsidP="00C53C41">
                      <w:pPr>
                        <w:pStyle w:val="Geenafstand"/>
                      </w:pPr>
                    </w:p>
                    <w:p w14:paraId="36547669" w14:textId="77777777" w:rsidR="00387FF9" w:rsidRPr="00C32F55" w:rsidRDefault="00387FF9" w:rsidP="00C53C41">
                      <w:pPr>
                        <w:pStyle w:val="Geenafstand"/>
                      </w:pPr>
                    </w:p>
                  </w:txbxContent>
                </v:textbox>
                <w10:wrap anchorx="margin"/>
              </v:roundrect>
            </w:pict>
          </mc:Fallback>
        </mc:AlternateContent>
      </w:r>
    </w:p>
    <w:p w14:paraId="390C8062" w14:textId="7A35E002" w:rsidR="00C53C41" w:rsidRPr="000528FC" w:rsidRDefault="00C53C41" w:rsidP="00C53C41">
      <w:pPr>
        <w:rPr>
          <w:b/>
          <w:szCs w:val="22"/>
        </w:rPr>
      </w:pPr>
    </w:p>
    <w:p w14:paraId="2FA5F716" w14:textId="77777777" w:rsidR="00C53C41" w:rsidRPr="000528FC" w:rsidRDefault="00C53C41" w:rsidP="00C53C41">
      <w:pPr>
        <w:rPr>
          <w:b/>
          <w:szCs w:val="22"/>
        </w:rPr>
      </w:pPr>
    </w:p>
    <w:p w14:paraId="0D04C569" w14:textId="77777777" w:rsidR="00C53C41" w:rsidRPr="000528FC" w:rsidRDefault="00C53C41" w:rsidP="00C53C41">
      <w:pPr>
        <w:rPr>
          <w:b/>
          <w:szCs w:val="22"/>
        </w:rPr>
      </w:pPr>
    </w:p>
    <w:p w14:paraId="0B160C63" w14:textId="77777777" w:rsidR="00C53C41" w:rsidRPr="000528FC" w:rsidRDefault="00C53C41" w:rsidP="00C53C41">
      <w:pPr>
        <w:pStyle w:val="Geenafstand"/>
        <w:rPr>
          <w:rFonts w:ascii="Arial" w:hAnsi="Arial" w:cs="Arial"/>
          <w:b/>
          <w:sz w:val="22"/>
        </w:rPr>
      </w:pPr>
    </w:p>
    <w:p w14:paraId="15565FF0" w14:textId="77777777" w:rsidR="001F03E8" w:rsidRDefault="001F03E8" w:rsidP="00C53C41">
      <w:pPr>
        <w:pStyle w:val="Geenafstand"/>
        <w:rPr>
          <w:rFonts w:ascii="Arial" w:hAnsi="Arial" w:cs="Arial"/>
          <w:b/>
          <w:sz w:val="22"/>
        </w:rPr>
      </w:pPr>
    </w:p>
    <w:p w14:paraId="1C87B2F9" w14:textId="77777777" w:rsidR="001F03E8" w:rsidRDefault="001F03E8" w:rsidP="00C53C41">
      <w:pPr>
        <w:pStyle w:val="Geenafstand"/>
        <w:rPr>
          <w:rFonts w:ascii="Arial" w:hAnsi="Arial" w:cs="Arial"/>
          <w:b/>
          <w:sz w:val="22"/>
        </w:rPr>
      </w:pPr>
    </w:p>
    <w:p w14:paraId="4E8E3B4B" w14:textId="77777777" w:rsidR="001F03E8" w:rsidRDefault="001F03E8" w:rsidP="00C53C41">
      <w:pPr>
        <w:pStyle w:val="Geenafstand"/>
        <w:rPr>
          <w:rFonts w:ascii="Arial" w:hAnsi="Arial" w:cs="Arial"/>
          <w:b/>
          <w:sz w:val="22"/>
        </w:rPr>
      </w:pPr>
    </w:p>
    <w:p w14:paraId="65380299" w14:textId="17801EA6" w:rsidR="001B78DB" w:rsidRPr="000528FC" w:rsidRDefault="00C53C41" w:rsidP="00C53C41">
      <w:pPr>
        <w:pStyle w:val="Geenafstand"/>
        <w:rPr>
          <w:rFonts w:ascii="Arial" w:hAnsi="Arial" w:cs="Arial"/>
          <w:b/>
          <w:sz w:val="22"/>
        </w:rPr>
      </w:pPr>
      <w:r w:rsidRPr="000528FC">
        <w:rPr>
          <w:rFonts w:ascii="Arial" w:hAnsi="Arial" w:cs="Arial"/>
          <w:b/>
          <w:sz w:val="22"/>
        </w:rPr>
        <w:t>Werkwijze</w:t>
      </w:r>
    </w:p>
    <w:p w14:paraId="7B605D8B" w14:textId="77777777" w:rsidR="00C53C41" w:rsidRPr="000528FC" w:rsidRDefault="00C53C41" w:rsidP="008C1B08">
      <w:pPr>
        <w:pStyle w:val="Geenafstand"/>
        <w:numPr>
          <w:ilvl w:val="0"/>
          <w:numId w:val="14"/>
        </w:numPr>
        <w:rPr>
          <w:rFonts w:ascii="Arial" w:hAnsi="Arial" w:cs="Arial"/>
          <w:sz w:val="22"/>
        </w:rPr>
      </w:pPr>
      <w:r w:rsidRPr="000528FC">
        <w:rPr>
          <w:rFonts w:ascii="Arial" w:hAnsi="Arial" w:cs="Arial"/>
          <w:sz w:val="22"/>
        </w:rPr>
        <w:t xml:space="preserve">Neem hoofdstuk 2 en 3 door en je krijgt inzicht in verschillende typen procesapparatuur die in bedrijven ingezet kunnen worden. Er wordt onderscheid gemaakt in </w:t>
      </w:r>
    </w:p>
    <w:p w14:paraId="3AF1A68A" w14:textId="77777777" w:rsidR="00C53C41" w:rsidRPr="000528FC" w:rsidRDefault="00C53C41" w:rsidP="008C1B08">
      <w:pPr>
        <w:pStyle w:val="Geenafstand"/>
        <w:numPr>
          <w:ilvl w:val="0"/>
          <w:numId w:val="15"/>
        </w:numPr>
        <w:rPr>
          <w:rFonts w:ascii="Arial" w:hAnsi="Arial" w:cs="Arial"/>
          <w:sz w:val="22"/>
        </w:rPr>
      </w:pPr>
      <w:r w:rsidRPr="000528FC">
        <w:rPr>
          <w:rFonts w:ascii="Arial" w:hAnsi="Arial" w:cs="Arial"/>
          <w:sz w:val="22"/>
        </w:rPr>
        <w:t xml:space="preserve">bereidingsapparatuur, </w:t>
      </w:r>
    </w:p>
    <w:p w14:paraId="638EDE83" w14:textId="77777777" w:rsidR="00C53C41" w:rsidRPr="000528FC" w:rsidRDefault="00C53C41" w:rsidP="008C1B08">
      <w:pPr>
        <w:pStyle w:val="Geenafstand"/>
        <w:numPr>
          <w:ilvl w:val="0"/>
          <w:numId w:val="15"/>
        </w:numPr>
        <w:rPr>
          <w:rFonts w:ascii="Arial" w:hAnsi="Arial" w:cs="Arial"/>
          <w:sz w:val="22"/>
        </w:rPr>
      </w:pPr>
      <w:r w:rsidRPr="000528FC">
        <w:rPr>
          <w:rFonts w:ascii="Arial" w:hAnsi="Arial" w:cs="Arial"/>
          <w:sz w:val="22"/>
        </w:rPr>
        <w:t xml:space="preserve">bewerkingsapparatuur en </w:t>
      </w:r>
    </w:p>
    <w:p w14:paraId="7AFB3462" w14:textId="77777777" w:rsidR="00C53C41" w:rsidRPr="000528FC" w:rsidRDefault="00C53C41" w:rsidP="008C1B08">
      <w:pPr>
        <w:pStyle w:val="Geenafstand"/>
        <w:numPr>
          <w:ilvl w:val="0"/>
          <w:numId w:val="15"/>
        </w:numPr>
        <w:rPr>
          <w:rFonts w:ascii="Arial" w:hAnsi="Arial" w:cs="Arial"/>
          <w:sz w:val="22"/>
        </w:rPr>
      </w:pPr>
      <w:r w:rsidRPr="000528FC">
        <w:rPr>
          <w:rFonts w:ascii="Arial" w:hAnsi="Arial" w:cs="Arial"/>
          <w:sz w:val="22"/>
        </w:rPr>
        <w:t xml:space="preserve">transportapparatuur. </w:t>
      </w:r>
    </w:p>
    <w:p w14:paraId="44467771" w14:textId="5B28F7C5" w:rsidR="00422FA4" w:rsidRDefault="00C53C41" w:rsidP="008C1B08">
      <w:pPr>
        <w:pStyle w:val="Geenafstand"/>
        <w:numPr>
          <w:ilvl w:val="0"/>
          <w:numId w:val="14"/>
        </w:numPr>
        <w:ind w:left="709"/>
        <w:rPr>
          <w:rFonts w:ascii="Arial" w:hAnsi="Arial" w:cs="Arial"/>
          <w:sz w:val="22"/>
        </w:rPr>
      </w:pPr>
      <w:r w:rsidRPr="000528FC">
        <w:rPr>
          <w:rFonts w:ascii="Arial" w:hAnsi="Arial" w:cs="Arial"/>
          <w:sz w:val="22"/>
        </w:rPr>
        <w:t xml:space="preserve">a. ga (op internet) na welk typen apparatuur op de milieustraat in gebruik zijn. </w:t>
      </w:r>
      <w:r w:rsidR="00422FA4">
        <w:rPr>
          <w:rFonts w:ascii="Arial" w:hAnsi="Arial" w:cs="Arial"/>
          <w:sz w:val="22"/>
        </w:rPr>
        <w:t xml:space="preserve">Denk hierbij ook aan afscheiders en filters in bijvoorbeeld riolering of in de opslag van gevaarlijke stoffen. </w:t>
      </w:r>
    </w:p>
    <w:p w14:paraId="121589EB" w14:textId="7B304928" w:rsidR="00C53C41" w:rsidRPr="000528FC" w:rsidRDefault="00C53C41" w:rsidP="00422FA4">
      <w:pPr>
        <w:pStyle w:val="Geenafstand"/>
        <w:ind w:left="709"/>
        <w:rPr>
          <w:rFonts w:ascii="Arial" w:hAnsi="Arial" w:cs="Arial"/>
          <w:sz w:val="22"/>
        </w:rPr>
      </w:pPr>
      <w:r w:rsidRPr="000528FC">
        <w:rPr>
          <w:rFonts w:ascii="Arial" w:hAnsi="Arial" w:cs="Arial"/>
          <w:sz w:val="22"/>
        </w:rPr>
        <w:t>Maak onderscheid in de onder 1 genoemde typen en benoem vervolgens de apparaat groep waartoe het apparaat behoort, bijvoorbeeld: bewerkingsapparatuur: maler, enz.</w:t>
      </w:r>
    </w:p>
    <w:p w14:paraId="5F58A8A7" w14:textId="77777777" w:rsidR="00C53C41" w:rsidRPr="000528FC" w:rsidRDefault="00C53C41" w:rsidP="00C53C41">
      <w:pPr>
        <w:pStyle w:val="Geenafstand"/>
        <w:ind w:left="360" w:firstLine="348"/>
        <w:rPr>
          <w:rFonts w:ascii="Arial" w:hAnsi="Arial" w:cs="Arial"/>
          <w:sz w:val="22"/>
        </w:rPr>
      </w:pPr>
      <w:r w:rsidRPr="000528FC">
        <w:rPr>
          <w:rFonts w:ascii="Arial" w:hAnsi="Arial" w:cs="Arial"/>
          <w:sz w:val="22"/>
        </w:rPr>
        <w:t>b. beschrijf wat de functie ervan is in het proces.</w:t>
      </w:r>
    </w:p>
    <w:p w14:paraId="674AF5EB" w14:textId="77777777" w:rsidR="00C53C41" w:rsidRPr="000528FC" w:rsidRDefault="00C53C41" w:rsidP="00C53C41">
      <w:pPr>
        <w:pStyle w:val="Geenafstand"/>
        <w:ind w:left="360" w:firstLine="348"/>
        <w:rPr>
          <w:rFonts w:ascii="Arial" w:hAnsi="Arial" w:cs="Arial"/>
          <w:sz w:val="22"/>
        </w:rPr>
      </w:pPr>
      <w:r w:rsidRPr="000528FC">
        <w:rPr>
          <w:rFonts w:ascii="Arial" w:hAnsi="Arial" w:cs="Arial"/>
          <w:sz w:val="22"/>
        </w:rPr>
        <w:t>c. beschrijf van de ingezette apparaten het werkingsprincipe.</w:t>
      </w:r>
    </w:p>
    <w:p w14:paraId="41C91DC0" w14:textId="2D2C4C87" w:rsidR="00C53C41" w:rsidRDefault="00C53C41" w:rsidP="008C1B08">
      <w:pPr>
        <w:pStyle w:val="Geenafstand"/>
        <w:numPr>
          <w:ilvl w:val="0"/>
          <w:numId w:val="14"/>
        </w:numPr>
        <w:rPr>
          <w:rFonts w:ascii="Arial" w:hAnsi="Arial" w:cs="Arial"/>
          <w:sz w:val="22"/>
        </w:rPr>
      </w:pPr>
      <w:r w:rsidRPr="000528FC">
        <w:rPr>
          <w:rFonts w:ascii="Arial" w:hAnsi="Arial" w:cs="Arial"/>
          <w:sz w:val="22"/>
        </w:rPr>
        <w:t>Verwerk je bevindingen in een overzichtelijke tabel.</w:t>
      </w:r>
    </w:p>
    <w:p w14:paraId="5B871F5F" w14:textId="77777777" w:rsidR="00C53C41" w:rsidRPr="000528FC" w:rsidRDefault="00C53C41" w:rsidP="00C53C41">
      <w:pPr>
        <w:pStyle w:val="Geenafstand"/>
        <w:rPr>
          <w:rFonts w:ascii="Arial" w:hAnsi="Arial" w:cs="Arial"/>
          <w:b/>
          <w:sz w:val="22"/>
        </w:rPr>
      </w:pPr>
    </w:p>
    <w:tbl>
      <w:tblPr>
        <w:tblStyle w:val="Tabelraster"/>
        <w:tblW w:w="0" w:type="auto"/>
        <w:tblLook w:val="04A0" w:firstRow="1" w:lastRow="0" w:firstColumn="1" w:lastColumn="0" w:noHBand="0" w:noVBand="1"/>
      </w:tblPr>
      <w:tblGrid>
        <w:gridCol w:w="9061"/>
      </w:tblGrid>
      <w:tr w:rsidR="00C53C41" w:rsidRPr="000528FC" w14:paraId="392D0A00" w14:textId="77777777" w:rsidTr="00C53C41">
        <w:tc>
          <w:tcPr>
            <w:tcW w:w="9062" w:type="dxa"/>
          </w:tcPr>
          <w:p w14:paraId="69CB6A6F" w14:textId="77777777" w:rsidR="00C53C41" w:rsidRPr="000528FC" w:rsidRDefault="00C53C41" w:rsidP="00C53C41">
            <w:pPr>
              <w:pStyle w:val="Geenafstand"/>
              <w:rPr>
                <w:rFonts w:ascii="Arial" w:hAnsi="Arial" w:cs="Arial"/>
                <w:b/>
                <w:sz w:val="22"/>
              </w:rPr>
            </w:pPr>
          </w:p>
          <w:p w14:paraId="3BBF05E2" w14:textId="77777777" w:rsidR="00C53C41" w:rsidRPr="000528FC" w:rsidRDefault="00C53C41" w:rsidP="00C53C41">
            <w:pPr>
              <w:pStyle w:val="Geenafstand"/>
              <w:rPr>
                <w:rFonts w:ascii="Arial" w:hAnsi="Arial" w:cs="Arial"/>
                <w:b/>
                <w:sz w:val="22"/>
              </w:rPr>
            </w:pPr>
            <w:r w:rsidRPr="000528FC">
              <w:rPr>
                <w:rFonts w:ascii="Arial" w:hAnsi="Arial" w:cs="Arial"/>
                <w:b/>
                <w:sz w:val="22"/>
              </w:rPr>
              <w:t>Resultaat</w:t>
            </w:r>
          </w:p>
          <w:p w14:paraId="2A51759C" w14:textId="77777777" w:rsidR="00C53C41" w:rsidRPr="000528FC" w:rsidRDefault="00C53C41" w:rsidP="00C53C41">
            <w:pPr>
              <w:pStyle w:val="Geenafstand"/>
              <w:rPr>
                <w:rFonts w:ascii="Arial" w:hAnsi="Arial" w:cs="Arial"/>
                <w:b/>
                <w:sz w:val="22"/>
              </w:rPr>
            </w:pPr>
            <w:r w:rsidRPr="000528FC">
              <w:rPr>
                <w:rFonts w:ascii="Arial" w:hAnsi="Arial" w:cs="Arial"/>
                <w:sz w:val="22"/>
              </w:rPr>
              <w:t>In een overzichtelijk schema is aangegeven welk type procesapparatuur bij het inzamelingsproces wordt gebruikt, welke apparaten hiervoor worden ingezet en wat de werkingsprincipes van deze apparaten zijn.</w:t>
            </w:r>
          </w:p>
          <w:p w14:paraId="1219B898" w14:textId="77777777" w:rsidR="00C53C41" w:rsidRPr="000528FC" w:rsidRDefault="00C53C41" w:rsidP="00C53C41">
            <w:pPr>
              <w:pStyle w:val="Geenafstand"/>
              <w:rPr>
                <w:rFonts w:ascii="Arial" w:hAnsi="Arial" w:cs="Arial"/>
                <w:b/>
                <w:sz w:val="22"/>
              </w:rPr>
            </w:pPr>
          </w:p>
          <w:p w14:paraId="7FCB474D" w14:textId="77777777" w:rsidR="00C53C41" w:rsidRPr="000528FC" w:rsidRDefault="00C53C41" w:rsidP="00C53C41">
            <w:pPr>
              <w:pStyle w:val="Geenafstand"/>
              <w:rPr>
                <w:rFonts w:ascii="Arial" w:hAnsi="Arial" w:cs="Arial"/>
                <w:b/>
                <w:sz w:val="22"/>
              </w:rPr>
            </w:pPr>
            <w:r w:rsidRPr="000528FC">
              <w:rPr>
                <w:rFonts w:ascii="Arial" w:hAnsi="Arial" w:cs="Arial"/>
                <w:b/>
                <w:sz w:val="22"/>
              </w:rPr>
              <w:t>Weging</w:t>
            </w:r>
          </w:p>
          <w:p w14:paraId="7B850566" w14:textId="4C0D8D1D" w:rsidR="00C53C41" w:rsidRPr="000528FC" w:rsidRDefault="00712F44" w:rsidP="000528FC">
            <w:pPr>
              <w:pStyle w:val="Geenafstand"/>
              <w:rPr>
                <w:rFonts w:ascii="Arial" w:hAnsi="Arial" w:cs="Arial"/>
                <w:b/>
                <w:sz w:val="22"/>
              </w:rPr>
            </w:pPr>
            <w:r w:rsidRPr="00F51AD7">
              <w:rPr>
                <w:rFonts w:ascii="Arial" w:hAnsi="Arial" w:cs="Arial"/>
                <w:bCs/>
                <w:sz w:val="22"/>
              </w:rPr>
              <w:t xml:space="preserve">Deze uitwerking </w:t>
            </w:r>
            <w:r w:rsidR="005D5E99">
              <w:rPr>
                <w:rFonts w:ascii="Arial" w:hAnsi="Arial" w:cs="Arial"/>
                <w:bCs/>
                <w:sz w:val="22"/>
              </w:rPr>
              <w:t xml:space="preserve">levert maximaal 5 punten op </w:t>
            </w:r>
            <w:r>
              <w:rPr>
                <w:rFonts w:ascii="Arial" w:hAnsi="Arial" w:cs="Arial"/>
                <w:bCs/>
                <w:sz w:val="22"/>
              </w:rPr>
              <w:t>van de totaalscore.</w:t>
            </w:r>
          </w:p>
        </w:tc>
      </w:tr>
    </w:tbl>
    <w:p w14:paraId="6DF39C25" w14:textId="77777777" w:rsidR="00BE27D4" w:rsidRDefault="00BE27D4" w:rsidP="00D01D29">
      <w:pPr>
        <w:pStyle w:val="Trede"/>
        <w:numPr>
          <w:ilvl w:val="0"/>
          <w:numId w:val="0"/>
        </w:numPr>
      </w:pPr>
    </w:p>
    <w:p w14:paraId="3CB38EE7" w14:textId="77777777" w:rsidR="00BE27D4" w:rsidRDefault="00BE27D4">
      <w:pPr>
        <w:spacing w:after="200" w:line="276" w:lineRule="auto"/>
        <w:rPr>
          <w:b/>
          <w:bCs/>
          <w:sz w:val="32"/>
          <w:szCs w:val="28"/>
        </w:rPr>
      </w:pPr>
      <w:r>
        <w:br w:type="page"/>
      </w:r>
    </w:p>
    <w:p w14:paraId="44BABCEC" w14:textId="37C216C8" w:rsidR="00BE27D4" w:rsidRPr="00C32F55" w:rsidRDefault="00D35074" w:rsidP="00BE27D4">
      <w:pPr>
        <w:pStyle w:val="Trede"/>
        <w:numPr>
          <w:ilvl w:val="0"/>
          <w:numId w:val="0"/>
        </w:numPr>
      </w:pPr>
      <w:r>
        <w:lastRenderedPageBreak/>
        <w:t>5</w:t>
      </w:r>
      <w:r w:rsidR="0089124A">
        <w:t>b</w:t>
      </w:r>
      <w:r w:rsidR="00BE27D4">
        <w:t xml:space="preserve"> Opslag van gevaarlijke afvalstromen.</w:t>
      </w:r>
      <w:r w:rsidR="00BE27D4" w:rsidRPr="00250BF4">
        <w:rPr>
          <w:noProof/>
          <w:sz w:val="16"/>
          <w:lang w:eastAsia="nl-NL"/>
        </w:rPr>
        <w:t xml:space="preserve"> </w:t>
      </w:r>
    </w:p>
    <w:p w14:paraId="4AEE7D0E" w14:textId="77777777" w:rsidR="00BE27D4" w:rsidRDefault="00BE27D4" w:rsidP="00BE27D4">
      <w:pPr>
        <w:pStyle w:val="Geenafstand"/>
      </w:pPr>
    </w:p>
    <w:tbl>
      <w:tblPr>
        <w:tblStyle w:val="Tabelraster"/>
        <w:tblW w:w="0" w:type="auto"/>
        <w:tblLook w:val="04A0" w:firstRow="1" w:lastRow="0" w:firstColumn="1" w:lastColumn="0" w:noHBand="0" w:noVBand="1"/>
      </w:tblPr>
      <w:tblGrid>
        <w:gridCol w:w="9061"/>
      </w:tblGrid>
      <w:tr w:rsidR="00BE27D4" w14:paraId="0734AD9C" w14:textId="77777777" w:rsidTr="00361F41">
        <w:tc>
          <w:tcPr>
            <w:tcW w:w="9062" w:type="dxa"/>
          </w:tcPr>
          <w:p w14:paraId="3A405B54" w14:textId="77777777" w:rsidR="00BE27D4" w:rsidRPr="0023077F" w:rsidRDefault="00BE27D4" w:rsidP="00361F41">
            <w:pPr>
              <w:pStyle w:val="Geenafstand"/>
              <w:rPr>
                <w:rFonts w:ascii="Arial" w:hAnsi="Arial" w:cs="Arial"/>
                <w:sz w:val="16"/>
                <w:szCs w:val="16"/>
              </w:rPr>
            </w:pPr>
            <w:r w:rsidRPr="0023077F">
              <w:rPr>
                <w:rFonts w:ascii="Arial" w:hAnsi="Arial" w:cs="Arial"/>
                <w:sz w:val="16"/>
                <w:szCs w:val="16"/>
              </w:rPr>
              <w:t>Kwalificatiedossier</w:t>
            </w:r>
          </w:p>
          <w:p w14:paraId="51FC65CE" w14:textId="77777777" w:rsidR="00BE27D4" w:rsidRPr="0023077F" w:rsidRDefault="00BE27D4" w:rsidP="00361F41">
            <w:pPr>
              <w:kinsoku w:val="0"/>
              <w:overflowPunct w:val="0"/>
              <w:autoSpaceDE w:val="0"/>
              <w:autoSpaceDN w:val="0"/>
              <w:adjustRightInd w:val="0"/>
              <w:rPr>
                <w:sz w:val="16"/>
                <w:szCs w:val="16"/>
              </w:rPr>
            </w:pPr>
            <w:r w:rsidRPr="0023077F">
              <w:rPr>
                <w:sz w:val="16"/>
                <w:szCs w:val="16"/>
              </w:rPr>
              <w:t>B1-K1-W3 Interpreteert en rapporteert resultaten van metingen, waarnemingen en kaartgegevens</w:t>
            </w:r>
          </w:p>
          <w:p w14:paraId="5ADA63D4" w14:textId="77777777" w:rsidR="00BE27D4" w:rsidRPr="0023077F" w:rsidRDefault="00BE27D4" w:rsidP="00361F41">
            <w:pPr>
              <w:pStyle w:val="Geenafstand"/>
              <w:rPr>
                <w:rFonts w:ascii="Arial" w:hAnsi="Arial" w:cs="Arial"/>
                <w:sz w:val="16"/>
                <w:szCs w:val="16"/>
              </w:rPr>
            </w:pPr>
            <w:r w:rsidRPr="0023077F">
              <w:rPr>
                <w:rFonts w:ascii="Arial" w:hAnsi="Arial" w:cs="Arial"/>
                <w:sz w:val="16"/>
                <w:szCs w:val="16"/>
              </w:rPr>
              <w:t>B1-K3-W1 Geeft informatie over zorgsystemen</w:t>
            </w:r>
            <w:r w:rsidRPr="0023077F">
              <w:rPr>
                <w:rFonts w:ascii="Arial" w:hAnsi="Arial" w:cs="Arial"/>
                <w:b/>
                <w:bCs/>
                <w:noProof/>
                <w:sz w:val="16"/>
                <w:szCs w:val="16"/>
                <w:lang w:eastAsia="nl-NL"/>
              </w:rPr>
              <w:t xml:space="preserve"> </w:t>
            </w:r>
          </w:p>
        </w:tc>
      </w:tr>
      <w:tr w:rsidR="00BE27D4" w14:paraId="4F79D55B" w14:textId="77777777" w:rsidTr="00361F41">
        <w:tc>
          <w:tcPr>
            <w:tcW w:w="9062" w:type="dxa"/>
          </w:tcPr>
          <w:p w14:paraId="0AF4FB3D" w14:textId="77777777" w:rsidR="00BE27D4" w:rsidRPr="0023077F" w:rsidRDefault="00BE27D4" w:rsidP="00361F41">
            <w:pPr>
              <w:pStyle w:val="Geenafstand"/>
              <w:rPr>
                <w:rFonts w:ascii="Arial" w:hAnsi="Arial" w:cs="Arial"/>
                <w:sz w:val="16"/>
                <w:szCs w:val="16"/>
              </w:rPr>
            </w:pPr>
            <w:r w:rsidRPr="0023077F">
              <w:rPr>
                <w:rFonts w:ascii="Arial" w:hAnsi="Arial" w:cs="Arial"/>
                <w:sz w:val="16"/>
                <w:szCs w:val="16"/>
              </w:rPr>
              <w:t>Succescriteria IBS 2</w:t>
            </w:r>
          </w:p>
          <w:p w14:paraId="18C02495" w14:textId="53F86FDC" w:rsidR="007B3388" w:rsidRPr="007B3388" w:rsidRDefault="007B3388" w:rsidP="007B3388">
            <w:pPr>
              <w:tabs>
                <w:tab w:val="left" w:pos="478"/>
              </w:tabs>
              <w:kinsoku w:val="0"/>
              <w:overflowPunct w:val="0"/>
              <w:autoSpaceDE w:val="0"/>
              <w:autoSpaceDN w:val="0"/>
              <w:adjustRightInd w:val="0"/>
              <w:ind w:right="498"/>
              <w:rPr>
                <w:sz w:val="16"/>
                <w:szCs w:val="16"/>
              </w:rPr>
            </w:pPr>
            <w:r w:rsidRPr="007B3388">
              <w:rPr>
                <w:sz w:val="16"/>
                <w:szCs w:val="16"/>
              </w:rPr>
              <w:t>2.1</w:t>
            </w:r>
            <w:r>
              <w:rPr>
                <w:sz w:val="16"/>
                <w:szCs w:val="16"/>
              </w:rPr>
              <w:tab/>
            </w:r>
            <w:r w:rsidRPr="007B3388">
              <w:rPr>
                <w:sz w:val="16"/>
                <w:szCs w:val="16"/>
              </w:rPr>
              <w:t>Je benoemt welke productieprocessen er in bedrijfssituaties kunnen voorkomen.</w:t>
            </w:r>
          </w:p>
          <w:p w14:paraId="137A32A5" w14:textId="77777777" w:rsidR="007B3388" w:rsidRDefault="007B3388" w:rsidP="007B3388">
            <w:pPr>
              <w:tabs>
                <w:tab w:val="left" w:pos="478"/>
              </w:tabs>
              <w:kinsoku w:val="0"/>
              <w:overflowPunct w:val="0"/>
              <w:autoSpaceDE w:val="0"/>
              <w:autoSpaceDN w:val="0"/>
              <w:adjustRightInd w:val="0"/>
              <w:ind w:right="498"/>
              <w:rPr>
                <w:sz w:val="16"/>
                <w:szCs w:val="16"/>
              </w:rPr>
            </w:pPr>
            <w:r w:rsidRPr="007B3388">
              <w:rPr>
                <w:sz w:val="16"/>
                <w:szCs w:val="16"/>
              </w:rPr>
              <w:t>2.2</w:t>
            </w:r>
            <w:r w:rsidRPr="007B3388">
              <w:rPr>
                <w:sz w:val="16"/>
                <w:szCs w:val="16"/>
              </w:rPr>
              <w:tab/>
              <w:t>Je brengt de productieprocessen van een productiebedrijf in kaart.</w:t>
            </w:r>
          </w:p>
          <w:p w14:paraId="3E05BF92" w14:textId="77777777" w:rsidR="00BE27D4" w:rsidRDefault="007B3388" w:rsidP="007B3388">
            <w:pPr>
              <w:tabs>
                <w:tab w:val="left" w:pos="478"/>
              </w:tabs>
              <w:kinsoku w:val="0"/>
              <w:overflowPunct w:val="0"/>
              <w:autoSpaceDE w:val="0"/>
              <w:autoSpaceDN w:val="0"/>
              <w:adjustRightInd w:val="0"/>
              <w:ind w:right="498"/>
              <w:rPr>
                <w:sz w:val="16"/>
                <w:szCs w:val="16"/>
              </w:rPr>
            </w:pPr>
            <w:r w:rsidRPr="007B3388">
              <w:rPr>
                <w:sz w:val="16"/>
                <w:szCs w:val="16"/>
              </w:rPr>
              <w:t>3.1</w:t>
            </w:r>
            <w:r w:rsidRPr="007B3388">
              <w:rPr>
                <w:sz w:val="16"/>
                <w:szCs w:val="16"/>
              </w:rPr>
              <w:tab/>
              <w:t xml:space="preserve">Je benoemt de vormen van afvalstromen die er bij bedrijfsprocessen vrijkomen. </w:t>
            </w:r>
          </w:p>
          <w:p w14:paraId="43953E0A" w14:textId="71F96264" w:rsidR="007B3388" w:rsidRPr="0023077F" w:rsidRDefault="007B3388" w:rsidP="007B3388">
            <w:pPr>
              <w:tabs>
                <w:tab w:val="left" w:pos="478"/>
              </w:tabs>
              <w:kinsoku w:val="0"/>
              <w:overflowPunct w:val="0"/>
              <w:autoSpaceDE w:val="0"/>
              <w:autoSpaceDN w:val="0"/>
              <w:adjustRightInd w:val="0"/>
              <w:ind w:right="498"/>
              <w:rPr>
                <w:sz w:val="16"/>
                <w:szCs w:val="16"/>
              </w:rPr>
            </w:pPr>
            <w:r w:rsidRPr="007B3388">
              <w:rPr>
                <w:sz w:val="16"/>
                <w:szCs w:val="16"/>
              </w:rPr>
              <w:t>3.3</w:t>
            </w:r>
            <w:r w:rsidRPr="007B3388">
              <w:rPr>
                <w:sz w:val="16"/>
                <w:szCs w:val="16"/>
              </w:rPr>
              <w:tab/>
              <w:t>Je benoemt de voorwaarden die de inzamelaar stelt aan het aanbieden van de verschillende soorten afval.</w:t>
            </w:r>
          </w:p>
        </w:tc>
      </w:tr>
    </w:tbl>
    <w:p w14:paraId="0FFAE817" w14:textId="77777777" w:rsidR="00BE27D4" w:rsidRDefault="00BE27D4" w:rsidP="00BE27D4">
      <w:pPr>
        <w:pStyle w:val="Geenafstand"/>
      </w:pPr>
    </w:p>
    <w:p w14:paraId="27A680A4" w14:textId="77777777" w:rsidR="00BE27D4" w:rsidRPr="00BE27D4" w:rsidRDefault="00BE27D4" w:rsidP="00BE27D4">
      <w:pPr>
        <w:pStyle w:val="Geenafstand"/>
        <w:rPr>
          <w:rFonts w:ascii="Arial" w:hAnsi="Arial" w:cs="Arial"/>
          <w:b/>
          <w:sz w:val="22"/>
        </w:rPr>
      </w:pPr>
      <w:r w:rsidRPr="00BE27D4">
        <w:rPr>
          <w:rFonts w:ascii="Arial" w:hAnsi="Arial" w:cs="Arial"/>
          <w:b/>
          <w:sz w:val="22"/>
        </w:rPr>
        <w:t>Inleiding</w:t>
      </w:r>
    </w:p>
    <w:p w14:paraId="39A1D597" w14:textId="77777777" w:rsidR="00BE27D4" w:rsidRPr="00F84860" w:rsidRDefault="00BE27D4" w:rsidP="00BE27D4">
      <w:r w:rsidRPr="00F84860">
        <w:t xml:space="preserve">Gevaarlijke stoffen worden in vele processen ingezet als grond- of hulpstof. </w:t>
      </w:r>
      <w:r>
        <w:t xml:space="preserve">Na gebruik kunnen ze vervuild zijn en als gevaarlijk afval beschouwd worden. </w:t>
      </w:r>
      <w:r w:rsidRPr="00F84860">
        <w:t xml:space="preserve">Welk gevaar er op de loer ligt en hoe je ermee moet omgaan </w:t>
      </w:r>
      <w:r>
        <w:t xml:space="preserve">bij gebruik en </w:t>
      </w:r>
      <w:r w:rsidRPr="00F84860">
        <w:t xml:space="preserve">calamiteiten lees je op het etiket van de verpakking. </w:t>
      </w:r>
    </w:p>
    <w:p w14:paraId="108BDCAC" w14:textId="77777777" w:rsidR="00BE27D4" w:rsidRDefault="00BE27D4" w:rsidP="00BE27D4">
      <w:r w:rsidRPr="00F84860">
        <w:t xml:space="preserve">Staat op het etiket een </w:t>
      </w:r>
      <w:r>
        <w:t xml:space="preserve">witte ruit die rood is omrand met een </w:t>
      </w:r>
      <w:r w:rsidRPr="00F84860">
        <w:t>zwart symbool erin dan duidt dit op een stofinhoud met gevaarlijke eigenschappen. Het zwarte symbool geeft het karakter van de gevaareigenschappen aan.</w:t>
      </w:r>
      <w:r>
        <w:t xml:space="preserve"> (De oude pictogrammen kom je ook nog wel tegen en zijn oranje vierkanten met een zwart gevaarsymbool erin.)</w:t>
      </w:r>
    </w:p>
    <w:p w14:paraId="609D6BA7" w14:textId="77777777" w:rsidR="00BE27D4" w:rsidRDefault="00BE27D4" w:rsidP="00BE27D4"/>
    <w:p w14:paraId="1237D637" w14:textId="77777777" w:rsidR="00BE27D4" w:rsidRDefault="1C9FF02F" w:rsidP="00BE27D4">
      <w:r>
        <w:rPr>
          <w:noProof/>
        </w:rPr>
        <w:drawing>
          <wp:inline distT="0" distB="0" distL="0" distR="0" wp14:anchorId="0F500B4F" wp14:editId="1E30030E">
            <wp:extent cx="1581150" cy="1581150"/>
            <wp:effectExtent l="0" t="0" r="0" b="0"/>
            <wp:docPr id="91" name="Afbeelding 91" descr="Afbeeldingsresultaat voor gevaaretikett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pic:nvPicPr>
                  <pic:blipFill>
                    <a:blip r:embed="rId32">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0321A8B7" w14:textId="77777777" w:rsidR="00BE27D4" w:rsidRDefault="00BE27D4" w:rsidP="00BE27D4">
      <w:r>
        <w:t>Voorbeeld gevaaretiket van een gevaarlijke stof die schadelijk is voor het (water)milieu.</w:t>
      </w:r>
    </w:p>
    <w:p w14:paraId="44160E42" w14:textId="77777777" w:rsidR="00BE27D4" w:rsidRDefault="00BE27D4" w:rsidP="00BE27D4"/>
    <w:p w14:paraId="3D5238D1" w14:textId="2A8C374F" w:rsidR="00BE27D4" w:rsidRDefault="00BE27D4" w:rsidP="00BE27D4">
      <w:r>
        <w:t xml:space="preserve">Gevaarlijke (afval)stoffen kunnen heel verschillende gevaren in zich hebben. </w:t>
      </w:r>
      <w:r w:rsidRPr="00143482">
        <w:t xml:space="preserve">Een gevaarlijke </w:t>
      </w:r>
      <w:r>
        <w:t>(</w:t>
      </w:r>
      <w:r w:rsidRPr="00143482">
        <w:t>afval</w:t>
      </w:r>
      <w:r>
        <w:t>)</w:t>
      </w:r>
      <w:r w:rsidRPr="00143482">
        <w:t>stof is</w:t>
      </w:r>
      <w:r w:rsidR="005A7B9A">
        <w:t xml:space="preserve"> bijvoorbeeld </w:t>
      </w:r>
      <w:r w:rsidRPr="00143482">
        <w:t>brandbaar, zelf ontbrandend, oxiderend, bijtend en/of giftig</w:t>
      </w:r>
      <w:r w:rsidR="005A7B9A">
        <w:t xml:space="preserve"> of heeft andere vervelende eigenschappen</w:t>
      </w:r>
      <w:r w:rsidRPr="00143482">
        <w:t xml:space="preserve">. Deze risico’s zijn af te leiden </w:t>
      </w:r>
      <w:r>
        <w:t>uit het</w:t>
      </w:r>
      <w:r w:rsidRPr="00143482">
        <w:t xml:space="preserve"> gevarenetiket op de verpakking</w:t>
      </w:r>
      <w:r>
        <w:t xml:space="preserve">.  </w:t>
      </w:r>
    </w:p>
    <w:p w14:paraId="35E89041" w14:textId="77777777" w:rsidR="00BE27D4" w:rsidRDefault="00BE27D4" w:rsidP="00BE27D4">
      <w:pPr>
        <w:rPr>
          <w:u w:val="single"/>
        </w:rPr>
      </w:pPr>
    </w:p>
    <w:p w14:paraId="03827AD3" w14:textId="6E8E8D8F" w:rsidR="00BE27D4" w:rsidRDefault="00BE27D4" w:rsidP="00BE27D4">
      <w:r w:rsidRPr="006B4D02">
        <w:rPr>
          <w:u w:val="single"/>
        </w:rPr>
        <w:t>Gevaarlijk afval</w:t>
      </w:r>
      <w:r>
        <w:t xml:space="preserve"> is één van de 5 afval-categorieën die de Wet milieubeheer onderscheidt. </w:t>
      </w:r>
      <w:r w:rsidR="005A7B9A">
        <w:t xml:space="preserve">Naast gevaarlijk afval heb je huishoudelijk afval, bedrijfsafval, autowrakken en afvalwater. </w:t>
      </w:r>
      <w:r>
        <w:t xml:space="preserve">Om er zeker van te zijn of een bepaalde afvalstof gevaarlijk is moet je </w:t>
      </w:r>
      <w:r w:rsidRPr="00364EC9">
        <w:rPr>
          <w:u w:val="single"/>
        </w:rPr>
        <w:t>Europese Afvalstoffen Lijst (</w:t>
      </w:r>
      <w:proofErr w:type="spellStart"/>
      <w:r w:rsidRPr="00364EC9">
        <w:rPr>
          <w:u w:val="single"/>
        </w:rPr>
        <w:t>Eural</w:t>
      </w:r>
      <w:proofErr w:type="spellEnd"/>
      <w:r w:rsidRPr="00364EC9">
        <w:rPr>
          <w:u w:val="single"/>
        </w:rPr>
        <w:t>)</w:t>
      </w:r>
      <w:r>
        <w:t xml:space="preserve"> raadplegen. </w:t>
      </w:r>
    </w:p>
    <w:p w14:paraId="292EDF6C" w14:textId="77777777" w:rsidR="00BE27D4" w:rsidRDefault="00BE27D4" w:rsidP="00BE27D4"/>
    <w:p w14:paraId="165A7695" w14:textId="3FAE9FA2" w:rsidR="00BE27D4" w:rsidRDefault="00BE27D4" w:rsidP="00BE27D4">
      <w:r>
        <w:t xml:space="preserve">De </w:t>
      </w:r>
      <w:proofErr w:type="spellStart"/>
      <w:r>
        <w:t>Eural</w:t>
      </w:r>
      <w:proofErr w:type="spellEnd"/>
      <w:r>
        <w:t xml:space="preserve"> is een omvangrijk document waarin alle afvalstromen die bekend zijn, dus ook alle niet gevaarlijke, zijn benoemd. Ze zijn gerangschikt naar de bedrijfsprocessen waarin ze kunnen ontstaan. Kijk maar eens in bijlage 5 van de </w:t>
      </w:r>
      <w:proofErr w:type="spellStart"/>
      <w:r>
        <w:t>Eural</w:t>
      </w:r>
      <w:proofErr w:type="spellEnd"/>
      <w:r>
        <w:t xml:space="preserve"> hoeveel verschillende afvalstromen er worden onderscheiden. Die met een * zijn zeker gevaarlijk. Die met een ‘’c’’ moeten onderzocht worden op bepaalde stofconcentraties voordat je zeker weet of deze afvalstoffen een gevaar in zich hebben. De code die voor de afvalstof staat is het zogeheten </w:t>
      </w:r>
      <w:r w:rsidRPr="000708EB">
        <w:rPr>
          <w:u w:val="single"/>
        </w:rPr>
        <w:t xml:space="preserve">afvalcode </w:t>
      </w:r>
      <w:r>
        <w:t>die is uniek voor elke (gevaarlijke) afvalstof. De afvalcode is wettelijk verplicht op vervoerdocumenten die bij afvaltransporten worden gebruikt.</w:t>
      </w:r>
    </w:p>
    <w:p w14:paraId="12206C15" w14:textId="77777777" w:rsidR="00BE27D4" w:rsidRDefault="00BE27D4" w:rsidP="00BE27D4"/>
    <w:p w14:paraId="2783F5A4" w14:textId="063DF659" w:rsidR="00BE27D4" w:rsidRDefault="00BE27D4" w:rsidP="00BE27D4">
      <w:r>
        <w:t xml:space="preserve">Je kunt gevaarlijke afvalstoffen niet verzamelen in één verpakking (vat of tank) want dat kan ongewenste chemische reacties opleveren met nieuwe gevaren van dien. Een goede </w:t>
      </w:r>
      <w:r>
        <w:lastRenderedPageBreak/>
        <w:t xml:space="preserve">scheiding van gevaarlijke afvalstoffen in de juiste (gevaarlijke) </w:t>
      </w:r>
      <w:r w:rsidRPr="00143482">
        <w:rPr>
          <w:u w:val="single"/>
        </w:rPr>
        <w:t>afvalstromen</w:t>
      </w:r>
      <w:r>
        <w:t xml:space="preserve"> is dus belangrijk om veiligheidsredenen en om eventueel hergebruik mogelijk te maken. Er worden </w:t>
      </w:r>
      <w:r w:rsidRPr="00AF056C">
        <w:rPr>
          <w:u w:val="single"/>
        </w:rPr>
        <w:t>6 categorieën vloeibare gevaarlijke afvalstromen</w:t>
      </w:r>
      <w:r>
        <w:t xml:space="preserve"> onderscheiden die verwerkt kunnen worden. Daarnaast zijn er nog diverse categorieën met andere (niet vloeibare) gevaarlijke stoffen of producten, denk bijvoorbeeld aan spaarlampen,  batterijen, geneesmiddelen enz.</w:t>
      </w:r>
    </w:p>
    <w:p w14:paraId="0A08752C" w14:textId="77777777" w:rsidR="00BE27D4" w:rsidRDefault="00BE27D4" w:rsidP="00BE27D4">
      <w:pPr>
        <w:rPr>
          <w:szCs w:val="22"/>
        </w:rPr>
      </w:pPr>
    </w:p>
    <w:p w14:paraId="0C73614F" w14:textId="621DF5D7" w:rsidR="00BE27D4" w:rsidRPr="0023077F" w:rsidRDefault="00BE27D4" w:rsidP="00BE27D4">
      <w:pPr>
        <w:rPr>
          <w:szCs w:val="22"/>
        </w:rPr>
      </w:pPr>
      <w:r w:rsidRPr="0023077F">
        <w:rPr>
          <w:szCs w:val="22"/>
        </w:rPr>
        <w:t>Maar wat te doen als de verpakking met een mogelijk gevaarlijke afvalstof geen etiket heeft? Bij het aanbieden van gevaarlijke afvalstoffen op een milieustraat wil dit nog wel eens het geval zijn. Met het toepassen van eenvoudige snel testen</w:t>
      </w:r>
      <w:r w:rsidR="005A7B9A">
        <w:rPr>
          <w:szCs w:val="22"/>
        </w:rPr>
        <w:t xml:space="preserve"> kan dit </w:t>
      </w:r>
      <w:r w:rsidRPr="0023077F">
        <w:rPr>
          <w:szCs w:val="22"/>
        </w:rPr>
        <w:t>probleem</w:t>
      </w:r>
      <w:r w:rsidR="005A7B9A">
        <w:rPr>
          <w:szCs w:val="22"/>
        </w:rPr>
        <w:t xml:space="preserve"> worden</w:t>
      </w:r>
      <w:r w:rsidRPr="0023077F">
        <w:rPr>
          <w:szCs w:val="22"/>
        </w:rPr>
        <w:t xml:space="preserve"> opgelost. </w:t>
      </w:r>
    </w:p>
    <w:p w14:paraId="4168C72D" w14:textId="1F4E4AA3" w:rsidR="00BE27D4" w:rsidRPr="0023077F" w:rsidRDefault="00BE27D4" w:rsidP="00BE27D4">
      <w:pPr>
        <w:pStyle w:val="Geenafstand"/>
        <w:rPr>
          <w:rFonts w:ascii="Arial" w:hAnsi="Arial" w:cs="Arial"/>
          <w:sz w:val="22"/>
        </w:rPr>
      </w:pPr>
      <w:r w:rsidRPr="0023077F">
        <w:rPr>
          <w:rFonts w:ascii="Arial" w:hAnsi="Arial" w:cs="Arial"/>
          <w:sz w:val="22"/>
        </w:rPr>
        <w:t xml:space="preserve">Ook aan het opslaggebouw worden volgens de wet </w:t>
      </w:r>
      <w:r w:rsidRPr="005A7B9A">
        <w:rPr>
          <w:rFonts w:ascii="Arial" w:hAnsi="Arial" w:cs="Arial"/>
          <w:sz w:val="22"/>
          <w:u w:val="single"/>
        </w:rPr>
        <w:t>bouwkundige</w:t>
      </w:r>
      <w:r w:rsidR="005A7B9A">
        <w:rPr>
          <w:rFonts w:ascii="Arial" w:hAnsi="Arial" w:cs="Arial"/>
          <w:sz w:val="22"/>
          <w:u w:val="single"/>
        </w:rPr>
        <w:t>-</w:t>
      </w:r>
      <w:r w:rsidRPr="005A7B9A">
        <w:rPr>
          <w:rFonts w:ascii="Arial" w:hAnsi="Arial" w:cs="Arial"/>
          <w:sz w:val="22"/>
          <w:u w:val="single"/>
        </w:rPr>
        <w:t>, technische</w:t>
      </w:r>
      <w:r w:rsidR="005A7B9A">
        <w:rPr>
          <w:rFonts w:ascii="Arial" w:hAnsi="Arial" w:cs="Arial"/>
          <w:sz w:val="22"/>
          <w:u w:val="single"/>
        </w:rPr>
        <w:t>-</w:t>
      </w:r>
      <w:r w:rsidRPr="005A7B9A">
        <w:rPr>
          <w:rFonts w:ascii="Arial" w:hAnsi="Arial" w:cs="Arial"/>
          <w:sz w:val="22"/>
          <w:u w:val="single"/>
        </w:rPr>
        <w:t xml:space="preserve"> en organisatorische eisen</w:t>
      </w:r>
      <w:r w:rsidRPr="0023077F">
        <w:rPr>
          <w:rFonts w:ascii="Arial" w:hAnsi="Arial" w:cs="Arial"/>
          <w:sz w:val="22"/>
        </w:rPr>
        <w:t xml:space="preserve"> gesteld om calamiteiten te voorkomen. Met name brand is een veelvoorkomende calamiteit bij afvalopslag. </w:t>
      </w:r>
    </w:p>
    <w:p w14:paraId="6BADDB04" w14:textId="77777777" w:rsidR="00BE27D4" w:rsidRPr="0023077F" w:rsidRDefault="00BE27D4" w:rsidP="00BE27D4">
      <w:pPr>
        <w:pStyle w:val="Geenafstand"/>
        <w:rPr>
          <w:rFonts w:ascii="Arial" w:hAnsi="Arial" w:cs="Arial"/>
          <w:sz w:val="22"/>
        </w:rPr>
      </w:pPr>
    </w:p>
    <w:p w14:paraId="07B82836" w14:textId="77777777" w:rsidR="00BE27D4" w:rsidRPr="0023077F" w:rsidRDefault="00BE27D4" w:rsidP="00BE27D4">
      <w:pPr>
        <w:pStyle w:val="Geenafstand"/>
        <w:rPr>
          <w:rFonts w:ascii="Arial" w:hAnsi="Arial" w:cs="Arial"/>
          <w:b/>
          <w:sz w:val="22"/>
        </w:rPr>
      </w:pPr>
      <w:r w:rsidRPr="0023077F">
        <w:rPr>
          <w:rFonts w:ascii="Arial" w:hAnsi="Arial" w:cs="Arial"/>
          <w:b/>
          <w:sz w:val="22"/>
        </w:rPr>
        <w:t>Doelstelling</w:t>
      </w:r>
    </w:p>
    <w:p w14:paraId="3EEB478E" w14:textId="77777777" w:rsidR="00BE27D4" w:rsidRPr="0023077F" w:rsidRDefault="00BE27D4" w:rsidP="00BE27D4">
      <w:pPr>
        <w:pStyle w:val="Geenafstand"/>
        <w:rPr>
          <w:rFonts w:ascii="Arial" w:hAnsi="Arial" w:cs="Arial"/>
          <w:sz w:val="22"/>
        </w:rPr>
      </w:pPr>
      <w:r w:rsidRPr="0023077F">
        <w:rPr>
          <w:rFonts w:ascii="Arial" w:hAnsi="Arial" w:cs="Arial"/>
          <w:sz w:val="22"/>
        </w:rPr>
        <w:t>Je gaat onderzoek doen naar wat een gevaarlijke afvalstof is. Vervolgens zoek je verder de gang van zaken uit met betrekking tot de omgang met gevaarlijke afvalstoffen zoals de gevaaretiketten, de indeling in (gevaarlijke) afvalcategorieën en de opslagfaciliteiten van gevaarlijke afvalstromen op een milieustaat.</w:t>
      </w:r>
    </w:p>
    <w:p w14:paraId="6324E54E" w14:textId="77777777" w:rsidR="00BE27D4" w:rsidRPr="0023077F" w:rsidRDefault="00BE27D4" w:rsidP="00BE27D4">
      <w:pPr>
        <w:pStyle w:val="Geenafstand"/>
        <w:rPr>
          <w:rFonts w:ascii="Arial" w:hAnsi="Arial" w:cs="Arial"/>
          <w:b/>
          <w:sz w:val="22"/>
        </w:rPr>
      </w:pPr>
      <w:r w:rsidRPr="0023077F">
        <w:rPr>
          <w:rFonts w:ascii="Arial" w:hAnsi="Arial" w:cs="Arial"/>
          <w:b/>
          <w:noProof/>
          <w:sz w:val="22"/>
          <w:lang w:eastAsia="nl-NL"/>
        </w:rPr>
        <mc:AlternateContent>
          <mc:Choice Requires="wps">
            <w:drawing>
              <wp:anchor distT="0" distB="0" distL="114300" distR="114300" simplePos="0" relativeHeight="251830270" behindDoc="0" locked="0" layoutInCell="1" allowOverlap="1" wp14:anchorId="6C909C93" wp14:editId="02D3A78C">
                <wp:simplePos x="0" y="0"/>
                <wp:positionH relativeFrom="margin">
                  <wp:align>left</wp:align>
                </wp:positionH>
                <wp:positionV relativeFrom="paragraph">
                  <wp:posOffset>116204</wp:posOffset>
                </wp:positionV>
                <wp:extent cx="5768340" cy="914400"/>
                <wp:effectExtent l="0" t="0" r="22860" b="19050"/>
                <wp:wrapNone/>
                <wp:docPr id="89" name="Afgeronde rechthoek 89"/>
                <wp:cNvGraphicFramePr/>
                <a:graphic xmlns:a="http://schemas.openxmlformats.org/drawingml/2006/main">
                  <a:graphicData uri="http://schemas.microsoft.com/office/word/2010/wordprocessingShape">
                    <wps:wsp>
                      <wps:cNvSpPr/>
                      <wps:spPr>
                        <a:xfrm>
                          <a:off x="0" y="0"/>
                          <a:ext cx="5768340" cy="914400"/>
                        </a:xfrm>
                        <a:prstGeom prst="roundRect">
                          <a:avLst/>
                        </a:prstGeom>
                        <a:solidFill>
                          <a:sysClr val="window" lastClr="FFFFFF"/>
                        </a:solidFill>
                        <a:ln w="12700" cap="flat" cmpd="sng" algn="ctr">
                          <a:solidFill>
                            <a:srgbClr val="70AD47"/>
                          </a:solidFill>
                          <a:prstDash val="solid"/>
                          <a:miter lim="800000"/>
                        </a:ln>
                        <a:effectLst/>
                      </wps:spPr>
                      <wps:txbx>
                        <w:txbxContent>
                          <w:p w14:paraId="5B1FC865" w14:textId="77777777" w:rsidR="00387FF9" w:rsidRPr="0023077F" w:rsidRDefault="00387FF9" w:rsidP="00BE27D4">
                            <w:pPr>
                              <w:rPr>
                                <w:b/>
                                <w:szCs w:val="22"/>
                              </w:rPr>
                            </w:pPr>
                            <w:r w:rsidRPr="0023077F">
                              <w:rPr>
                                <w:b/>
                                <w:szCs w:val="22"/>
                              </w:rPr>
                              <w:t>Benodigdheden</w:t>
                            </w:r>
                          </w:p>
                          <w:p w14:paraId="6D57C473" w14:textId="77777777" w:rsidR="00387FF9" w:rsidRPr="0023077F" w:rsidRDefault="00387FF9" w:rsidP="00BE27D4">
                            <w:pPr>
                              <w:pStyle w:val="Geenafstand"/>
                              <w:rPr>
                                <w:rFonts w:ascii="Arial" w:hAnsi="Arial" w:cs="Arial"/>
                                <w:sz w:val="22"/>
                              </w:rPr>
                            </w:pPr>
                            <w:r w:rsidRPr="0023077F">
                              <w:rPr>
                                <w:rFonts w:ascii="Arial" w:hAnsi="Arial" w:cs="Arial"/>
                                <w:sz w:val="22"/>
                              </w:rPr>
                              <w:t xml:space="preserve">Internetverbinding: </w:t>
                            </w:r>
                          </w:p>
                          <w:p w14:paraId="5B184FFC" w14:textId="77777777" w:rsidR="00387FF9" w:rsidRPr="0023077F" w:rsidRDefault="00387FF9" w:rsidP="00BE27D4">
                            <w:pPr>
                              <w:pStyle w:val="Geenafstand"/>
                              <w:rPr>
                                <w:rFonts w:ascii="Arial" w:hAnsi="Arial" w:cs="Arial"/>
                                <w:sz w:val="22"/>
                              </w:rPr>
                            </w:pPr>
                            <w:proofErr w:type="spellStart"/>
                            <w:r w:rsidRPr="0023077F">
                              <w:rPr>
                                <w:rFonts w:ascii="Arial" w:hAnsi="Arial" w:cs="Arial"/>
                                <w:sz w:val="22"/>
                              </w:rPr>
                              <w:t>Eural</w:t>
                            </w:r>
                            <w:proofErr w:type="spellEnd"/>
                          </w:p>
                          <w:p w14:paraId="4EC15914" w14:textId="77777777" w:rsidR="00387FF9" w:rsidRDefault="00387FF9" w:rsidP="00BE27D4">
                            <w:pPr>
                              <w:pStyle w:val="Geenafstand"/>
                            </w:pPr>
                            <w:r w:rsidRPr="0023077F">
                              <w:rPr>
                                <w:rFonts w:ascii="Arial" w:hAnsi="Arial" w:cs="Arial"/>
                                <w:sz w:val="22"/>
                              </w:rPr>
                              <w:t>Rapport afvalinzameling op universiteit Groningen</w:t>
                            </w:r>
                          </w:p>
                          <w:p w14:paraId="6A8328A2" w14:textId="77777777" w:rsidR="00387FF9" w:rsidRPr="00C32F55" w:rsidRDefault="00387FF9" w:rsidP="00BE27D4">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909C93" id="Afgeronde rechthoek 89" o:spid="_x0000_s1038" style="position:absolute;margin-left:0;margin-top:9.15pt;width:454.2pt;height:1in;z-index:251830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" fillcolor="window" strokecolor="#70ad47" strokeweight="1pt">
                <v:stroke joinstyle="miter"/>
                <v:textbox>
                  <w:txbxContent>
                    <w:p w14:paraId="5B1FC865" w14:textId="77777777" w:rsidR="00387FF9" w:rsidRPr="0023077F" w:rsidRDefault="00387FF9" w:rsidP="00BE27D4">
                      <w:pPr>
                        <w:rPr>
                          <w:b/>
                          <w:szCs w:val="22"/>
                        </w:rPr>
                      </w:pPr>
                      <w:r w:rsidRPr="0023077F">
                        <w:rPr>
                          <w:b/>
                          <w:szCs w:val="22"/>
                        </w:rPr>
                        <w:t>Benodigdheden</w:t>
                      </w:r>
                    </w:p>
                    <w:p w14:paraId="6D57C473" w14:textId="77777777" w:rsidR="00387FF9" w:rsidRPr="0023077F" w:rsidRDefault="00387FF9" w:rsidP="00BE27D4">
                      <w:pPr>
                        <w:pStyle w:val="Geenafstand"/>
                        <w:rPr>
                          <w:rFonts w:ascii="Arial" w:hAnsi="Arial" w:cs="Arial"/>
                          <w:sz w:val="22"/>
                        </w:rPr>
                      </w:pPr>
                      <w:r w:rsidRPr="0023077F">
                        <w:rPr>
                          <w:rFonts w:ascii="Arial" w:hAnsi="Arial" w:cs="Arial"/>
                          <w:sz w:val="22"/>
                        </w:rPr>
                        <w:t xml:space="preserve">Internetverbinding: </w:t>
                      </w:r>
                    </w:p>
                    <w:p w14:paraId="5B184FFC" w14:textId="77777777" w:rsidR="00387FF9" w:rsidRPr="0023077F" w:rsidRDefault="00387FF9" w:rsidP="00BE27D4">
                      <w:pPr>
                        <w:pStyle w:val="Geenafstand"/>
                        <w:rPr>
                          <w:rFonts w:ascii="Arial" w:hAnsi="Arial" w:cs="Arial"/>
                          <w:sz w:val="22"/>
                        </w:rPr>
                      </w:pPr>
                      <w:proofErr w:type="spellStart"/>
                      <w:r w:rsidRPr="0023077F">
                        <w:rPr>
                          <w:rFonts w:ascii="Arial" w:hAnsi="Arial" w:cs="Arial"/>
                          <w:sz w:val="22"/>
                        </w:rPr>
                        <w:t>Eural</w:t>
                      </w:r>
                      <w:proofErr w:type="spellEnd"/>
                    </w:p>
                    <w:p w14:paraId="4EC15914" w14:textId="77777777" w:rsidR="00387FF9" w:rsidRDefault="00387FF9" w:rsidP="00BE27D4">
                      <w:pPr>
                        <w:pStyle w:val="Geenafstand"/>
                      </w:pPr>
                      <w:r w:rsidRPr="0023077F">
                        <w:rPr>
                          <w:rFonts w:ascii="Arial" w:hAnsi="Arial" w:cs="Arial"/>
                          <w:sz w:val="22"/>
                        </w:rPr>
                        <w:t>Rapport afvalinzameling op universiteit Groningen</w:t>
                      </w:r>
                    </w:p>
                    <w:p w14:paraId="6A8328A2" w14:textId="77777777" w:rsidR="00387FF9" w:rsidRPr="00C32F55" w:rsidRDefault="00387FF9" w:rsidP="00BE27D4">
                      <w:pPr>
                        <w:pStyle w:val="Geenafstand"/>
                      </w:pPr>
                    </w:p>
                  </w:txbxContent>
                </v:textbox>
                <w10:wrap anchorx="margin"/>
              </v:roundrect>
            </w:pict>
          </mc:Fallback>
        </mc:AlternateContent>
      </w:r>
    </w:p>
    <w:p w14:paraId="197DCF8F" w14:textId="77777777" w:rsidR="00BE27D4" w:rsidRPr="0023077F" w:rsidRDefault="00BE27D4" w:rsidP="00BE27D4">
      <w:pPr>
        <w:rPr>
          <w:b/>
          <w:szCs w:val="22"/>
        </w:rPr>
      </w:pPr>
    </w:p>
    <w:p w14:paraId="0A905BD9" w14:textId="77777777" w:rsidR="00BE27D4" w:rsidRPr="0023077F" w:rsidRDefault="00BE27D4" w:rsidP="00BE27D4">
      <w:pPr>
        <w:rPr>
          <w:b/>
          <w:szCs w:val="22"/>
        </w:rPr>
      </w:pPr>
    </w:p>
    <w:p w14:paraId="5F203E77" w14:textId="77777777" w:rsidR="00BE27D4" w:rsidRPr="00C32F55" w:rsidRDefault="00BE27D4" w:rsidP="00BE27D4">
      <w:pPr>
        <w:rPr>
          <w:b/>
        </w:rPr>
      </w:pPr>
    </w:p>
    <w:p w14:paraId="730942A1" w14:textId="77777777" w:rsidR="00BE27D4" w:rsidRDefault="00BE27D4" w:rsidP="00BE27D4">
      <w:pPr>
        <w:pStyle w:val="Geenafstand"/>
        <w:rPr>
          <w:b/>
        </w:rPr>
      </w:pPr>
    </w:p>
    <w:p w14:paraId="454E0DCE" w14:textId="77777777" w:rsidR="00BE27D4" w:rsidRPr="00C32F55" w:rsidRDefault="00BE27D4" w:rsidP="00BE27D4">
      <w:pPr>
        <w:pStyle w:val="Geenafstand"/>
        <w:rPr>
          <w:b/>
        </w:rPr>
      </w:pPr>
      <w:r w:rsidRPr="00C32F55">
        <w:rPr>
          <w:b/>
        </w:rPr>
        <w:t>Werkwijze</w:t>
      </w:r>
    </w:p>
    <w:p w14:paraId="5E74604A" w14:textId="77777777" w:rsidR="00BE27D4" w:rsidRDefault="00BE27D4" w:rsidP="00BE27D4">
      <w:pPr>
        <w:pStyle w:val="Geenafstand"/>
      </w:pPr>
    </w:p>
    <w:p w14:paraId="319EE986" w14:textId="77777777" w:rsidR="00BE27D4" w:rsidRDefault="00BE27D4" w:rsidP="00BE27D4">
      <w:pPr>
        <w:pStyle w:val="Geenafstand"/>
      </w:pPr>
    </w:p>
    <w:p w14:paraId="38719013" w14:textId="77777777" w:rsidR="00BE27D4" w:rsidRPr="0023077F" w:rsidRDefault="00BE27D4" w:rsidP="00BE27D4">
      <w:pPr>
        <w:pStyle w:val="Geenafstand"/>
        <w:rPr>
          <w:rFonts w:ascii="Arial" w:hAnsi="Arial" w:cs="Arial"/>
          <w:sz w:val="22"/>
        </w:rPr>
      </w:pPr>
      <w:r w:rsidRPr="0023077F">
        <w:rPr>
          <w:rFonts w:ascii="Arial" w:hAnsi="Arial" w:cs="Arial"/>
          <w:sz w:val="22"/>
        </w:rPr>
        <w:t xml:space="preserve">De universiteit van Groningen heeft een onderzoeksrapport over afvalstromen binnen de Universiteit opgesteld waar je veel info voor deze opdracht kunt vinden. Zie: </w:t>
      </w:r>
    </w:p>
    <w:p w14:paraId="77B0ECEF" w14:textId="6989A26B" w:rsidR="00BE27D4" w:rsidRPr="0023077F" w:rsidRDefault="000535BA" w:rsidP="00BE27D4">
      <w:pPr>
        <w:pStyle w:val="Geenafstand"/>
        <w:rPr>
          <w:rFonts w:ascii="Arial" w:hAnsi="Arial" w:cs="Arial"/>
          <w:sz w:val="22"/>
        </w:rPr>
      </w:pPr>
      <w:hyperlink r:id="rId33" w:history="1">
        <w:r w:rsidR="00BE27D4" w:rsidRPr="0023077F">
          <w:rPr>
            <w:rStyle w:val="Hyperlink"/>
            <w:rFonts w:ascii="Arial" w:hAnsi="Arial" w:cs="Arial"/>
            <w:sz w:val="22"/>
          </w:rPr>
          <w:t>https://www.rug.nl/about-us/who-are-we/sustainability/practices/afvalstromen/afvalinzameling_rug_nl.pdf</w:t>
        </w:r>
      </w:hyperlink>
    </w:p>
    <w:p w14:paraId="597E8A54" w14:textId="77777777" w:rsidR="00BE27D4" w:rsidRPr="0023077F" w:rsidRDefault="00BE27D4" w:rsidP="00BE27D4">
      <w:pPr>
        <w:pStyle w:val="Geenafstand"/>
        <w:rPr>
          <w:rFonts w:ascii="Arial" w:hAnsi="Arial" w:cs="Arial"/>
          <w:sz w:val="22"/>
        </w:rPr>
      </w:pPr>
    </w:p>
    <w:p w14:paraId="668D9BF2" w14:textId="77777777" w:rsidR="00BE27D4" w:rsidRPr="0023077F" w:rsidRDefault="00BE27D4" w:rsidP="008C1B08">
      <w:pPr>
        <w:pStyle w:val="Geenafstand"/>
        <w:numPr>
          <w:ilvl w:val="0"/>
          <w:numId w:val="18"/>
        </w:numPr>
        <w:ind w:left="1416" w:hanging="1056"/>
        <w:rPr>
          <w:rFonts w:ascii="Arial" w:hAnsi="Arial" w:cs="Arial"/>
          <w:sz w:val="22"/>
        </w:rPr>
      </w:pPr>
      <w:r w:rsidRPr="0023077F">
        <w:rPr>
          <w:rFonts w:ascii="Arial" w:hAnsi="Arial" w:cs="Arial"/>
          <w:sz w:val="22"/>
        </w:rPr>
        <w:t>Maak een nieuw document aan met de titel Opslag gevaarlijke afvalstromen.</w:t>
      </w:r>
    </w:p>
    <w:p w14:paraId="61A46E2D" w14:textId="25A2C916" w:rsidR="00BE27D4" w:rsidRPr="0023077F" w:rsidRDefault="00BE27D4" w:rsidP="008C1B08">
      <w:pPr>
        <w:pStyle w:val="Geenafstand"/>
        <w:numPr>
          <w:ilvl w:val="0"/>
          <w:numId w:val="18"/>
        </w:numPr>
        <w:ind w:left="1418" w:hanging="1058"/>
        <w:rPr>
          <w:rFonts w:ascii="Arial" w:hAnsi="Arial" w:cs="Arial"/>
          <w:sz w:val="22"/>
        </w:rPr>
      </w:pPr>
      <w:r w:rsidRPr="0023077F">
        <w:rPr>
          <w:rFonts w:ascii="Arial" w:hAnsi="Arial" w:cs="Arial"/>
          <w:sz w:val="22"/>
        </w:rPr>
        <w:t>a. Hoe wordt een gevaarlijke afvalstof omschreven in de wet?</w:t>
      </w:r>
    </w:p>
    <w:p w14:paraId="7C239753" w14:textId="77777777" w:rsidR="00BE27D4" w:rsidRPr="0023077F" w:rsidRDefault="00BE27D4" w:rsidP="00BE27D4">
      <w:pPr>
        <w:pStyle w:val="Geenafstand"/>
        <w:ind w:left="1068" w:firstLine="348"/>
        <w:rPr>
          <w:rFonts w:ascii="Arial" w:hAnsi="Arial" w:cs="Arial"/>
          <w:sz w:val="22"/>
        </w:rPr>
      </w:pPr>
      <w:r w:rsidRPr="0023077F">
        <w:rPr>
          <w:rFonts w:ascii="Arial" w:hAnsi="Arial" w:cs="Arial"/>
          <w:sz w:val="22"/>
        </w:rPr>
        <w:t xml:space="preserve">b. Zoek op internet de </w:t>
      </w:r>
      <w:proofErr w:type="spellStart"/>
      <w:r w:rsidRPr="0023077F">
        <w:rPr>
          <w:rFonts w:ascii="Arial" w:hAnsi="Arial" w:cs="Arial"/>
          <w:sz w:val="22"/>
        </w:rPr>
        <w:t>Eural</w:t>
      </w:r>
      <w:proofErr w:type="spellEnd"/>
      <w:r w:rsidRPr="0023077F">
        <w:rPr>
          <w:rFonts w:ascii="Arial" w:hAnsi="Arial" w:cs="Arial"/>
          <w:sz w:val="22"/>
        </w:rPr>
        <w:t xml:space="preserve">, bijlage 5 op. Zoek de afvalstofcodes van: </w:t>
      </w:r>
    </w:p>
    <w:p w14:paraId="7C714954" w14:textId="77777777" w:rsidR="00BE27D4" w:rsidRPr="0023077F" w:rsidRDefault="00BE27D4" w:rsidP="00BE27D4">
      <w:pPr>
        <w:pStyle w:val="Geenafstand"/>
        <w:ind w:left="1416"/>
        <w:rPr>
          <w:rFonts w:ascii="Arial" w:hAnsi="Arial" w:cs="Arial"/>
          <w:sz w:val="22"/>
        </w:rPr>
      </w:pPr>
      <w:r w:rsidRPr="0023077F">
        <w:rPr>
          <w:rFonts w:ascii="Arial" w:hAnsi="Arial" w:cs="Arial"/>
          <w:sz w:val="22"/>
        </w:rPr>
        <w:t xml:space="preserve">-. oude verf die vluchtige oplosmiddelen bevat en </w:t>
      </w:r>
    </w:p>
    <w:p w14:paraId="21171739" w14:textId="77777777" w:rsidR="00BE27D4" w:rsidRPr="0023077F" w:rsidRDefault="00BE27D4" w:rsidP="00BE27D4">
      <w:pPr>
        <w:pStyle w:val="Geenafstand"/>
        <w:ind w:left="1416"/>
        <w:rPr>
          <w:rFonts w:ascii="Arial" w:hAnsi="Arial" w:cs="Arial"/>
          <w:sz w:val="22"/>
        </w:rPr>
      </w:pPr>
      <w:r w:rsidRPr="0023077F">
        <w:rPr>
          <w:rFonts w:ascii="Arial" w:hAnsi="Arial" w:cs="Arial"/>
          <w:sz w:val="22"/>
        </w:rPr>
        <w:t>-. afgewerkte motorolie die geen chloor bevat.</w:t>
      </w:r>
    </w:p>
    <w:p w14:paraId="0DE2BB5A" w14:textId="77777777" w:rsidR="00BE27D4" w:rsidRPr="0023077F" w:rsidRDefault="00BE27D4" w:rsidP="00BE27D4">
      <w:pPr>
        <w:pStyle w:val="Geenafstand"/>
        <w:ind w:left="1416"/>
        <w:rPr>
          <w:rFonts w:ascii="Arial" w:hAnsi="Arial" w:cs="Arial"/>
          <w:sz w:val="22"/>
        </w:rPr>
      </w:pPr>
      <w:r w:rsidRPr="0023077F">
        <w:rPr>
          <w:rFonts w:ascii="Arial" w:hAnsi="Arial" w:cs="Arial"/>
          <w:sz w:val="22"/>
        </w:rPr>
        <w:t>Vallen beide afvalstoffen onder de noemer gevaarlijk afval? Motiveer je antwoord.</w:t>
      </w:r>
    </w:p>
    <w:p w14:paraId="4E3A36C6" w14:textId="77777777" w:rsidR="00BE27D4" w:rsidRPr="0023077F" w:rsidRDefault="00BE27D4" w:rsidP="008C1B08">
      <w:pPr>
        <w:pStyle w:val="Geenafstand"/>
        <w:numPr>
          <w:ilvl w:val="0"/>
          <w:numId w:val="18"/>
        </w:numPr>
        <w:ind w:left="1416" w:hanging="1056"/>
        <w:rPr>
          <w:rFonts w:ascii="Arial" w:hAnsi="Arial" w:cs="Arial"/>
          <w:sz w:val="22"/>
        </w:rPr>
      </w:pPr>
      <w:r w:rsidRPr="0023077F">
        <w:rPr>
          <w:rFonts w:ascii="Arial" w:hAnsi="Arial" w:cs="Arial"/>
          <w:sz w:val="22"/>
        </w:rPr>
        <w:t>Maak een overzicht van alle in gebruik zijnde nieuwe gevaaretiketten en hun betekenis. Je vindt deze etiketten op originele verpakkingen van gevaarlijke stoffen.</w:t>
      </w:r>
    </w:p>
    <w:p w14:paraId="2A5423EC" w14:textId="77777777" w:rsidR="00BE27D4" w:rsidRPr="0023077F" w:rsidRDefault="00BE27D4" w:rsidP="008C1B08">
      <w:pPr>
        <w:pStyle w:val="Geenafstand"/>
        <w:numPr>
          <w:ilvl w:val="0"/>
          <w:numId w:val="18"/>
        </w:numPr>
        <w:ind w:left="1416" w:hanging="1056"/>
        <w:rPr>
          <w:rFonts w:ascii="Arial" w:hAnsi="Arial" w:cs="Arial"/>
          <w:sz w:val="22"/>
        </w:rPr>
      </w:pPr>
      <w:r w:rsidRPr="0023077F">
        <w:rPr>
          <w:rFonts w:ascii="Arial" w:hAnsi="Arial" w:cs="Arial"/>
          <w:sz w:val="22"/>
        </w:rPr>
        <w:t xml:space="preserve">a. Zoek uit in welke 6 categorieën men gevaarlijke afvalstromen kan onderscheiden bij de inzameling van </w:t>
      </w:r>
      <w:r w:rsidRPr="005A7B9A">
        <w:rPr>
          <w:rFonts w:ascii="Arial" w:hAnsi="Arial" w:cs="Arial"/>
          <w:sz w:val="22"/>
          <w:u w:val="single"/>
        </w:rPr>
        <w:t>gevaarlijke vloeistoffen</w:t>
      </w:r>
      <w:r w:rsidRPr="0023077F">
        <w:rPr>
          <w:rFonts w:ascii="Arial" w:hAnsi="Arial" w:cs="Arial"/>
          <w:sz w:val="22"/>
        </w:rPr>
        <w:t xml:space="preserve">. Benoem deze en geef aan om welke gevaarlijke afvalstromen het in elke categorie gaat. Je kunt gebruik maken van het overzicht in het document van de universiteit van Groningen. </w:t>
      </w:r>
    </w:p>
    <w:p w14:paraId="78F2CDFA" w14:textId="606E34CF" w:rsidR="00BE27D4" w:rsidRPr="0023077F" w:rsidRDefault="1C9FF02F" w:rsidP="323EFFCE">
      <w:pPr>
        <w:pStyle w:val="Geenafstand"/>
        <w:ind w:left="1068" w:firstLine="348"/>
        <w:rPr>
          <w:rFonts w:ascii="Arial" w:hAnsi="Arial" w:cs="Arial"/>
          <w:sz w:val="22"/>
        </w:rPr>
      </w:pPr>
      <w:r w:rsidRPr="323EFFCE">
        <w:rPr>
          <w:rFonts w:ascii="Arial" w:hAnsi="Arial" w:cs="Arial"/>
          <w:sz w:val="22"/>
        </w:rPr>
        <w:t>b. Zoek uit hoe de 6 categorie-etiketten er</w:t>
      </w:r>
      <w:r w:rsidR="1BC3F5E1" w:rsidRPr="323EFFCE">
        <w:rPr>
          <w:rFonts w:ascii="Arial" w:hAnsi="Arial" w:cs="Arial"/>
          <w:sz w:val="22"/>
        </w:rPr>
        <w:t xml:space="preserve"> </w:t>
      </w:r>
      <w:r w:rsidRPr="323EFFCE">
        <w:rPr>
          <w:rFonts w:ascii="Arial" w:hAnsi="Arial" w:cs="Arial"/>
          <w:sz w:val="22"/>
        </w:rPr>
        <w:t>uit zien, maak een overzicht hiervan.</w:t>
      </w:r>
    </w:p>
    <w:p w14:paraId="15D4E755" w14:textId="2AF002FD" w:rsidR="00BE27D4" w:rsidRDefault="00BE27D4" w:rsidP="0024344C">
      <w:pPr>
        <w:pStyle w:val="Geenafstand"/>
        <w:ind w:left="1418" w:hanging="2"/>
        <w:rPr>
          <w:rFonts w:ascii="Arial" w:hAnsi="Arial" w:cs="Arial"/>
          <w:sz w:val="22"/>
        </w:rPr>
      </w:pPr>
      <w:r w:rsidRPr="0023077F">
        <w:rPr>
          <w:rFonts w:ascii="Arial" w:hAnsi="Arial" w:cs="Arial"/>
          <w:sz w:val="22"/>
        </w:rPr>
        <w:t>De categorie-etiketten moeten op de verpakking staan als dit afval wordt afgevoerd</w:t>
      </w:r>
    </w:p>
    <w:p w14:paraId="54AF6A91" w14:textId="68982187" w:rsidR="0024344C" w:rsidRDefault="0024344C" w:rsidP="0024344C">
      <w:pPr>
        <w:pStyle w:val="Geenafstand"/>
        <w:ind w:left="1418" w:hanging="2"/>
        <w:rPr>
          <w:rFonts w:ascii="Arial" w:hAnsi="Arial" w:cs="Arial"/>
          <w:sz w:val="22"/>
        </w:rPr>
      </w:pPr>
    </w:p>
    <w:p w14:paraId="2F4B249E" w14:textId="70C87C70" w:rsidR="0024344C" w:rsidRDefault="0024344C" w:rsidP="0024344C">
      <w:pPr>
        <w:pStyle w:val="Geenafstand"/>
        <w:ind w:left="1418" w:hanging="2"/>
        <w:rPr>
          <w:rFonts w:ascii="Arial" w:hAnsi="Arial" w:cs="Arial"/>
          <w:sz w:val="22"/>
        </w:rPr>
      </w:pPr>
    </w:p>
    <w:p w14:paraId="565AD9FC" w14:textId="77777777" w:rsidR="0024344C" w:rsidRPr="0023077F" w:rsidRDefault="0024344C" w:rsidP="0024344C">
      <w:pPr>
        <w:pStyle w:val="Geenafstand"/>
        <w:ind w:left="1418" w:hanging="2"/>
        <w:rPr>
          <w:rFonts w:ascii="Arial" w:hAnsi="Arial" w:cs="Arial"/>
          <w:sz w:val="22"/>
        </w:rPr>
      </w:pPr>
    </w:p>
    <w:p w14:paraId="23BB76EE" w14:textId="1A3CD625" w:rsidR="00BE27D4" w:rsidRPr="0023077F" w:rsidRDefault="00BE27D4" w:rsidP="008C1B08">
      <w:pPr>
        <w:pStyle w:val="Geenafstand"/>
        <w:numPr>
          <w:ilvl w:val="0"/>
          <w:numId w:val="18"/>
        </w:numPr>
        <w:ind w:left="1416" w:hanging="1056"/>
        <w:rPr>
          <w:rFonts w:ascii="Arial" w:hAnsi="Arial" w:cs="Arial"/>
          <w:sz w:val="22"/>
        </w:rPr>
      </w:pPr>
      <w:r w:rsidRPr="0023077F">
        <w:rPr>
          <w:rFonts w:ascii="Arial" w:hAnsi="Arial" w:cs="Arial"/>
          <w:sz w:val="22"/>
        </w:rPr>
        <w:lastRenderedPageBreak/>
        <w:t>Ga voor het opslaggebouw voor gevaarlijke stoffen na wat de wettelijke eisen zijn</w:t>
      </w:r>
      <w:r w:rsidR="0024344C">
        <w:rPr>
          <w:rFonts w:ascii="Arial" w:hAnsi="Arial" w:cs="Arial"/>
          <w:sz w:val="22"/>
        </w:rPr>
        <w:t>. Deze zijn te vinden in de PGS-15. (tekst via internet raadplegen)</w:t>
      </w:r>
    </w:p>
    <w:p w14:paraId="69CE5423" w14:textId="77777777" w:rsidR="00BE27D4" w:rsidRPr="0023077F" w:rsidRDefault="00BE27D4" w:rsidP="008C1B08">
      <w:pPr>
        <w:pStyle w:val="Geenafstand"/>
        <w:numPr>
          <w:ilvl w:val="0"/>
          <w:numId w:val="19"/>
        </w:numPr>
        <w:rPr>
          <w:rFonts w:ascii="Arial" w:hAnsi="Arial" w:cs="Arial"/>
          <w:sz w:val="22"/>
        </w:rPr>
      </w:pPr>
      <w:r w:rsidRPr="0023077F">
        <w:rPr>
          <w:rFonts w:ascii="Arial" w:hAnsi="Arial" w:cs="Arial"/>
          <w:sz w:val="22"/>
        </w:rPr>
        <w:t>bouwkundig</w:t>
      </w:r>
    </w:p>
    <w:p w14:paraId="2B7EAE17" w14:textId="77777777" w:rsidR="00BE27D4" w:rsidRPr="0023077F" w:rsidRDefault="00BE27D4" w:rsidP="008C1B08">
      <w:pPr>
        <w:pStyle w:val="Geenafstand"/>
        <w:numPr>
          <w:ilvl w:val="0"/>
          <w:numId w:val="19"/>
        </w:numPr>
        <w:rPr>
          <w:rFonts w:ascii="Arial" w:hAnsi="Arial" w:cs="Arial"/>
          <w:sz w:val="22"/>
        </w:rPr>
      </w:pPr>
      <w:r w:rsidRPr="0023077F">
        <w:rPr>
          <w:rFonts w:ascii="Arial" w:hAnsi="Arial" w:cs="Arial"/>
          <w:sz w:val="22"/>
        </w:rPr>
        <w:t>technisch</w:t>
      </w:r>
    </w:p>
    <w:p w14:paraId="35E966FF" w14:textId="77777777" w:rsidR="00BE27D4" w:rsidRPr="0023077F" w:rsidRDefault="00BE27D4" w:rsidP="008C1B08">
      <w:pPr>
        <w:pStyle w:val="Geenafstand"/>
        <w:numPr>
          <w:ilvl w:val="0"/>
          <w:numId w:val="19"/>
        </w:numPr>
        <w:rPr>
          <w:rFonts w:ascii="Arial" w:hAnsi="Arial" w:cs="Arial"/>
          <w:sz w:val="22"/>
        </w:rPr>
      </w:pPr>
      <w:r w:rsidRPr="0023077F">
        <w:rPr>
          <w:rFonts w:ascii="Arial" w:hAnsi="Arial" w:cs="Arial"/>
          <w:sz w:val="22"/>
        </w:rPr>
        <w:t xml:space="preserve">organisatorisch </w:t>
      </w:r>
    </w:p>
    <w:p w14:paraId="46FFA16C" w14:textId="77777777" w:rsidR="005A7B9A" w:rsidRDefault="00BE27D4" w:rsidP="00BE27D4">
      <w:pPr>
        <w:pStyle w:val="Geenafstand"/>
        <w:ind w:left="1416"/>
        <w:rPr>
          <w:rFonts w:ascii="Arial" w:hAnsi="Arial" w:cs="Arial"/>
          <w:sz w:val="22"/>
        </w:rPr>
      </w:pPr>
      <w:r w:rsidRPr="0023077F">
        <w:rPr>
          <w:rFonts w:ascii="Arial" w:hAnsi="Arial" w:cs="Arial"/>
          <w:sz w:val="22"/>
        </w:rPr>
        <w:t xml:space="preserve">Geef bij elk onderdeel tenminste 2 voorbeelden die zijn toepast in de milieustraat die je bespreekt, </w:t>
      </w:r>
      <w:r w:rsidRPr="0023077F">
        <w:rPr>
          <w:rFonts w:ascii="Arial" w:hAnsi="Arial" w:cs="Arial"/>
          <w:sz w:val="22"/>
          <w:u w:val="single"/>
        </w:rPr>
        <w:t>vraag of je foto’s van mag maken voor in je verslag</w:t>
      </w:r>
      <w:r w:rsidRPr="0023077F">
        <w:rPr>
          <w:rFonts w:ascii="Arial" w:hAnsi="Arial" w:cs="Arial"/>
          <w:sz w:val="22"/>
        </w:rPr>
        <w:t>!. Je kunt dit bij het bezoek aan de milieustraat vragen en vooraf het document PGS-15: H3  vanaf § 3.2 op internet raadplegen, dan weet je waar je op moet letten!</w:t>
      </w:r>
      <w:r w:rsidR="005A7B9A">
        <w:rPr>
          <w:rFonts w:ascii="Arial" w:hAnsi="Arial" w:cs="Arial"/>
          <w:sz w:val="22"/>
        </w:rPr>
        <w:t xml:space="preserve"> </w:t>
      </w:r>
    </w:p>
    <w:p w14:paraId="562118C8" w14:textId="7A70732E" w:rsidR="00BE27D4" w:rsidRDefault="005A7B9A" w:rsidP="00BE27D4">
      <w:pPr>
        <w:pStyle w:val="Geenafstand"/>
        <w:ind w:left="1416"/>
        <w:rPr>
          <w:rFonts w:ascii="Arial" w:hAnsi="Arial" w:cs="Arial"/>
          <w:sz w:val="22"/>
        </w:rPr>
      </w:pPr>
      <w:r>
        <w:rPr>
          <w:rFonts w:ascii="Arial" w:hAnsi="Arial" w:cs="Arial"/>
          <w:sz w:val="22"/>
        </w:rPr>
        <w:t>Zie:</w:t>
      </w:r>
    </w:p>
    <w:p w14:paraId="67086E0B" w14:textId="5F9EE932" w:rsidR="005A7B9A" w:rsidRDefault="000535BA" w:rsidP="00BE27D4">
      <w:pPr>
        <w:pStyle w:val="Geenafstand"/>
        <w:ind w:left="1416"/>
        <w:rPr>
          <w:rFonts w:ascii="Arial" w:hAnsi="Arial" w:cs="Arial"/>
          <w:sz w:val="22"/>
        </w:rPr>
      </w:pPr>
      <w:hyperlink r:id="rId34" w:history="1">
        <w:r w:rsidR="005A7B9A" w:rsidRPr="0061137B">
          <w:rPr>
            <w:rStyle w:val="Hyperlink"/>
            <w:rFonts w:ascii="Arial" w:hAnsi="Arial" w:cs="Arial"/>
            <w:sz w:val="22"/>
          </w:rPr>
          <w:t>https://content.publicatiereeksgevaarlijkestoffen.nl/documents/PGS15/PGS_15_2016_versie_1_0_sept_2016_definitief.pdf</w:t>
        </w:r>
      </w:hyperlink>
    </w:p>
    <w:p w14:paraId="0E4932A7" w14:textId="77777777" w:rsidR="005A7B9A" w:rsidRPr="0023077F" w:rsidRDefault="005A7B9A" w:rsidP="00BE27D4">
      <w:pPr>
        <w:pStyle w:val="Geenafstand"/>
        <w:ind w:left="1416"/>
        <w:rPr>
          <w:rFonts w:ascii="Arial" w:hAnsi="Arial" w:cs="Arial"/>
          <w:sz w:val="22"/>
        </w:rPr>
      </w:pPr>
    </w:p>
    <w:p w14:paraId="4EC089D2" w14:textId="77777777" w:rsidR="00BE27D4" w:rsidRPr="0023077F" w:rsidRDefault="00BE27D4" w:rsidP="008C1B08">
      <w:pPr>
        <w:pStyle w:val="Geenafstand"/>
        <w:numPr>
          <w:ilvl w:val="0"/>
          <w:numId w:val="18"/>
        </w:numPr>
        <w:ind w:left="1418" w:hanging="1058"/>
        <w:rPr>
          <w:rFonts w:ascii="Arial" w:hAnsi="Arial" w:cs="Arial"/>
          <w:sz w:val="22"/>
        </w:rPr>
      </w:pPr>
      <w:r w:rsidRPr="0023077F">
        <w:rPr>
          <w:rFonts w:ascii="Arial" w:hAnsi="Arial" w:cs="Arial"/>
          <w:sz w:val="22"/>
        </w:rPr>
        <w:t xml:space="preserve">Maak tijdens je </w:t>
      </w:r>
      <w:r w:rsidRPr="0023077F">
        <w:rPr>
          <w:rFonts w:ascii="Arial" w:hAnsi="Arial" w:cs="Arial"/>
          <w:sz w:val="22"/>
          <w:u w:val="single"/>
        </w:rPr>
        <w:t>bezoek</w:t>
      </w:r>
      <w:r w:rsidRPr="0023077F">
        <w:rPr>
          <w:rFonts w:ascii="Arial" w:hAnsi="Arial" w:cs="Arial"/>
          <w:sz w:val="22"/>
        </w:rPr>
        <w:t xml:space="preserve"> aan de milieustraat een inventarisatie van de snel testen waar op de milieustraat gebruik van gemaakt wordt als dat nodig is. Bespreek ook de werkwijze van de gebezigde snel testen. </w:t>
      </w:r>
    </w:p>
    <w:p w14:paraId="4B741CF9" w14:textId="77777777" w:rsidR="00BE27D4" w:rsidRPr="0023077F" w:rsidRDefault="00BE27D4" w:rsidP="00BE27D4">
      <w:pPr>
        <w:pStyle w:val="Geenafstand"/>
        <w:rPr>
          <w:rFonts w:ascii="Arial" w:hAnsi="Arial" w:cs="Arial"/>
          <w:sz w:val="22"/>
        </w:rPr>
      </w:pPr>
    </w:p>
    <w:tbl>
      <w:tblPr>
        <w:tblStyle w:val="Tabelraster"/>
        <w:tblW w:w="0" w:type="auto"/>
        <w:tblLook w:val="04A0" w:firstRow="1" w:lastRow="0" w:firstColumn="1" w:lastColumn="0" w:noHBand="0" w:noVBand="1"/>
      </w:tblPr>
      <w:tblGrid>
        <w:gridCol w:w="9061"/>
      </w:tblGrid>
      <w:tr w:rsidR="00BE27D4" w:rsidRPr="0023077F" w14:paraId="2D6BA685" w14:textId="77777777" w:rsidTr="00361F41">
        <w:tc>
          <w:tcPr>
            <w:tcW w:w="9062" w:type="dxa"/>
          </w:tcPr>
          <w:p w14:paraId="40885493" w14:textId="77777777" w:rsidR="00BE27D4" w:rsidRPr="0023077F" w:rsidRDefault="00BE27D4" w:rsidP="00361F41">
            <w:pPr>
              <w:pStyle w:val="Geenafstand"/>
              <w:rPr>
                <w:rFonts w:ascii="Arial" w:hAnsi="Arial" w:cs="Arial"/>
                <w:b/>
                <w:sz w:val="22"/>
              </w:rPr>
            </w:pPr>
            <w:r w:rsidRPr="0023077F">
              <w:rPr>
                <w:rFonts w:ascii="Arial" w:hAnsi="Arial" w:cs="Arial"/>
                <w:b/>
                <w:sz w:val="22"/>
              </w:rPr>
              <w:t>Resultaat</w:t>
            </w:r>
          </w:p>
          <w:p w14:paraId="49215641" w14:textId="77777777" w:rsidR="00BE27D4" w:rsidRPr="0023077F" w:rsidRDefault="00BE27D4" w:rsidP="00361F41">
            <w:pPr>
              <w:pStyle w:val="Geenafstand"/>
              <w:rPr>
                <w:rFonts w:ascii="Arial" w:hAnsi="Arial" w:cs="Arial"/>
                <w:sz w:val="22"/>
              </w:rPr>
            </w:pPr>
            <w:r w:rsidRPr="0023077F">
              <w:rPr>
                <w:rFonts w:ascii="Arial" w:hAnsi="Arial" w:cs="Arial"/>
                <w:sz w:val="22"/>
              </w:rPr>
              <w:t>Je hebt een document gemaakt met de uitwerking van de in de trede genoemde onderdelen. Let op dat het niet alleen de antwoorden zijn maar dat de vragen/opdrachten en je antwoorden een voor de lezer begrijp</w:t>
            </w:r>
            <w:r>
              <w:rPr>
                <w:rFonts w:ascii="Arial" w:hAnsi="Arial" w:cs="Arial"/>
                <w:sz w:val="22"/>
              </w:rPr>
              <w:t>elijk</w:t>
            </w:r>
            <w:r w:rsidRPr="0023077F">
              <w:rPr>
                <w:rFonts w:ascii="Arial" w:hAnsi="Arial" w:cs="Arial"/>
                <w:sz w:val="22"/>
              </w:rPr>
              <w:t xml:space="preserve"> verhaal vormen</w:t>
            </w:r>
          </w:p>
          <w:p w14:paraId="1EF6E710" w14:textId="77777777" w:rsidR="00BE27D4" w:rsidRPr="0023077F" w:rsidRDefault="00BE27D4" w:rsidP="00361F41">
            <w:pPr>
              <w:pStyle w:val="Geenafstand"/>
              <w:rPr>
                <w:rFonts w:ascii="Arial" w:hAnsi="Arial" w:cs="Arial"/>
                <w:b/>
                <w:sz w:val="22"/>
              </w:rPr>
            </w:pPr>
          </w:p>
          <w:p w14:paraId="010B166D" w14:textId="77777777" w:rsidR="00BE27D4" w:rsidRDefault="00BE27D4" w:rsidP="00361F41">
            <w:pPr>
              <w:pStyle w:val="Geenafstand"/>
              <w:rPr>
                <w:rFonts w:ascii="Arial" w:hAnsi="Arial" w:cs="Arial"/>
                <w:b/>
                <w:sz w:val="22"/>
              </w:rPr>
            </w:pPr>
            <w:r w:rsidRPr="0023077F">
              <w:rPr>
                <w:rFonts w:ascii="Arial" w:hAnsi="Arial" w:cs="Arial"/>
                <w:b/>
                <w:sz w:val="22"/>
              </w:rPr>
              <w:t>Weging</w:t>
            </w:r>
          </w:p>
          <w:p w14:paraId="2167FD43" w14:textId="5431BF31" w:rsidR="00BE27D4" w:rsidRPr="0023077F" w:rsidRDefault="00712F44" w:rsidP="00361F41">
            <w:pPr>
              <w:pStyle w:val="Geenafstand"/>
              <w:rPr>
                <w:rFonts w:ascii="Arial" w:hAnsi="Arial" w:cs="Arial"/>
                <w:b/>
                <w:sz w:val="22"/>
              </w:rPr>
            </w:pPr>
            <w:r w:rsidRPr="00F51AD7">
              <w:rPr>
                <w:rFonts w:ascii="Arial" w:hAnsi="Arial" w:cs="Arial"/>
                <w:bCs/>
                <w:sz w:val="22"/>
              </w:rPr>
              <w:t xml:space="preserve">Deze uitwerking </w:t>
            </w:r>
            <w:r w:rsidR="005A7B9A">
              <w:rPr>
                <w:rFonts w:ascii="Arial" w:hAnsi="Arial" w:cs="Arial"/>
                <w:bCs/>
                <w:sz w:val="22"/>
              </w:rPr>
              <w:t>levert maximaal 10 punten op v</w:t>
            </w:r>
            <w:r>
              <w:rPr>
                <w:rFonts w:ascii="Arial" w:hAnsi="Arial" w:cs="Arial"/>
                <w:bCs/>
                <w:sz w:val="22"/>
              </w:rPr>
              <w:t>an de totaalscore.</w:t>
            </w:r>
          </w:p>
        </w:tc>
      </w:tr>
    </w:tbl>
    <w:p w14:paraId="15DFFD9F" w14:textId="77777777" w:rsidR="00BE27D4" w:rsidRDefault="00BE27D4" w:rsidP="00BE27D4">
      <w:pPr>
        <w:pStyle w:val="Geenafstand"/>
      </w:pPr>
    </w:p>
    <w:p w14:paraId="4D11688F" w14:textId="77777777" w:rsidR="00BE27D4" w:rsidRDefault="00BE27D4" w:rsidP="00BE27D4">
      <w:pPr>
        <w:spacing w:after="200" w:line="276" w:lineRule="auto"/>
        <w:rPr>
          <w:rFonts w:ascii="Times New Roman" w:hAnsi="Times New Roman" w:cs="Times New Roman"/>
          <w:sz w:val="24"/>
          <w:szCs w:val="22"/>
        </w:rPr>
      </w:pPr>
      <w:r>
        <w:br w:type="page"/>
      </w:r>
    </w:p>
    <w:p w14:paraId="75395DFC" w14:textId="6070FF51" w:rsidR="00C53C41" w:rsidRPr="00597FFA" w:rsidRDefault="009B216F" w:rsidP="009B216F">
      <w:pPr>
        <w:pStyle w:val="Kop2"/>
      </w:pPr>
      <w:bookmarkStart w:id="25" w:name="_Toc87905621"/>
      <w:r w:rsidRPr="00EC48BD">
        <w:rPr>
          <w:noProof/>
          <w:sz w:val="16"/>
          <w:lang w:eastAsia="nl-NL"/>
        </w:rPr>
        <w:lastRenderedPageBreak/>
        <w:drawing>
          <wp:anchor distT="0" distB="0" distL="114300" distR="114300" simplePos="0" relativeHeight="251803646" behindDoc="0" locked="0" layoutInCell="1" allowOverlap="1" wp14:anchorId="3B6D368C" wp14:editId="106D3479">
            <wp:simplePos x="0" y="0"/>
            <wp:positionH relativeFrom="margin">
              <wp:posOffset>5151120</wp:posOffset>
            </wp:positionH>
            <wp:positionV relativeFrom="paragraph">
              <wp:posOffset>-76835</wp:posOffset>
            </wp:positionV>
            <wp:extent cx="791210" cy="791210"/>
            <wp:effectExtent l="152400" t="152400" r="161290" b="16129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6540D2C3">
        <w:t>TREDE</w:t>
      </w:r>
      <w:r w:rsidR="66FAB17B">
        <w:t xml:space="preserve"> </w:t>
      </w:r>
      <w:r w:rsidR="7296B0CE">
        <w:t>6</w:t>
      </w:r>
      <w:r w:rsidR="66FAB17B">
        <w:t xml:space="preserve">: </w:t>
      </w:r>
      <w:r w:rsidR="5933712B" w:rsidRPr="00597FFA">
        <w:t>Milieutechnische plattegrond tekening</w:t>
      </w:r>
      <w:bookmarkEnd w:id="25"/>
      <w:r w:rsidR="02564877" w:rsidRPr="001E7602">
        <w:rPr>
          <w:noProof/>
          <w:lang w:eastAsia="nl-NL"/>
        </w:rPr>
        <w:t xml:space="preserve"> </w:t>
      </w:r>
    </w:p>
    <w:p w14:paraId="34D79418" w14:textId="77777777" w:rsidR="00C53C41" w:rsidRDefault="00C53C41" w:rsidP="00C53C41">
      <w:pPr>
        <w:pStyle w:val="Geenafstand"/>
      </w:pPr>
    </w:p>
    <w:tbl>
      <w:tblPr>
        <w:tblStyle w:val="Tabelraster"/>
        <w:tblW w:w="0" w:type="auto"/>
        <w:tblLook w:val="04A0" w:firstRow="1" w:lastRow="0" w:firstColumn="1" w:lastColumn="0" w:noHBand="0" w:noVBand="1"/>
      </w:tblPr>
      <w:tblGrid>
        <w:gridCol w:w="9061"/>
      </w:tblGrid>
      <w:tr w:rsidR="00C53C41" w:rsidRPr="00106F2A" w14:paraId="7816191C" w14:textId="77777777" w:rsidTr="00C53C41">
        <w:tc>
          <w:tcPr>
            <w:tcW w:w="9062" w:type="dxa"/>
          </w:tcPr>
          <w:p w14:paraId="4D5926D3" w14:textId="0DADD27F" w:rsidR="00C53C41" w:rsidRPr="00106F2A" w:rsidRDefault="00C53C41" w:rsidP="00C53C41">
            <w:pPr>
              <w:pStyle w:val="Geenafstand"/>
              <w:rPr>
                <w:rFonts w:ascii="Arial" w:hAnsi="Arial" w:cs="Arial"/>
                <w:sz w:val="16"/>
                <w:szCs w:val="16"/>
              </w:rPr>
            </w:pPr>
            <w:r w:rsidRPr="00106F2A">
              <w:rPr>
                <w:rFonts w:ascii="Arial" w:hAnsi="Arial" w:cs="Arial"/>
                <w:sz w:val="16"/>
                <w:szCs w:val="16"/>
              </w:rPr>
              <w:t>Kwalificatiedossier</w:t>
            </w:r>
          </w:p>
          <w:p w14:paraId="703338C7" w14:textId="77777777" w:rsidR="00C53C41" w:rsidRPr="00106F2A" w:rsidRDefault="00C53C41" w:rsidP="00C53C41">
            <w:pPr>
              <w:kinsoku w:val="0"/>
              <w:overflowPunct w:val="0"/>
              <w:autoSpaceDE w:val="0"/>
              <w:autoSpaceDN w:val="0"/>
              <w:adjustRightInd w:val="0"/>
              <w:rPr>
                <w:sz w:val="16"/>
                <w:szCs w:val="16"/>
              </w:rPr>
            </w:pPr>
            <w:r w:rsidRPr="00106F2A">
              <w:rPr>
                <w:sz w:val="16"/>
                <w:szCs w:val="16"/>
              </w:rPr>
              <w:t>B1-K1-W3 Interpreteert en rapporteert resultaten van metingen, waarnemingen en kaartgegevens</w:t>
            </w:r>
          </w:p>
        </w:tc>
      </w:tr>
      <w:tr w:rsidR="00C53C41" w:rsidRPr="00106F2A" w14:paraId="6B9CE2CD" w14:textId="77777777" w:rsidTr="00C53C41">
        <w:tc>
          <w:tcPr>
            <w:tcW w:w="9062" w:type="dxa"/>
          </w:tcPr>
          <w:p w14:paraId="02CE39E4" w14:textId="77777777" w:rsidR="00C53C41" w:rsidRPr="00106F2A" w:rsidRDefault="00C53C41" w:rsidP="00C53C41">
            <w:pPr>
              <w:pStyle w:val="Geenafstand"/>
              <w:rPr>
                <w:rFonts w:ascii="Arial" w:hAnsi="Arial" w:cs="Arial"/>
                <w:sz w:val="16"/>
                <w:szCs w:val="16"/>
              </w:rPr>
            </w:pPr>
            <w:r w:rsidRPr="00106F2A">
              <w:rPr>
                <w:rFonts w:ascii="Arial" w:hAnsi="Arial" w:cs="Arial"/>
                <w:sz w:val="16"/>
                <w:szCs w:val="16"/>
              </w:rPr>
              <w:t>Succescriteria IBS 2</w:t>
            </w:r>
          </w:p>
          <w:p w14:paraId="3C8F96E7" w14:textId="763AC7F6" w:rsidR="00C53C41" w:rsidRPr="00106F2A" w:rsidRDefault="00106F2A" w:rsidP="00C53C41">
            <w:pPr>
              <w:pStyle w:val="Geenafstand"/>
              <w:rPr>
                <w:rFonts w:ascii="Arial" w:hAnsi="Arial" w:cs="Arial"/>
                <w:sz w:val="16"/>
                <w:szCs w:val="16"/>
              </w:rPr>
            </w:pPr>
            <w:r w:rsidRPr="00106F2A">
              <w:rPr>
                <w:rFonts w:ascii="Arial" w:hAnsi="Arial" w:cs="Arial"/>
                <w:sz w:val="16"/>
                <w:szCs w:val="16"/>
              </w:rPr>
              <w:t>2.2</w:t>
            </w:r>
            <w:r w:rsidRPr="00106F2A">
              <w:rPr>
                <w:rFonts w:ascii="Arial" w:hAnsi="Arial" w:cs="Arial"/>
                <w:sz w:val="16"/>
                <w:szCs w:val="16"/>
              </w:rPr>
              <w:tab/>
              <w:t>Je brengt de productieprocessen van een productiebedrijf in kaart.</w:t>
            </w:r>
          </w:p>
        </w:tc>
      </w:tr>
    </w:tbl>
    <w:p w14:paraId="7CB5BCDE" w14:textId="77777777" w:rsidR="00C53C41" w:rsidRPr="00106F2A" w:rsidRDefault="00C53C41" w:rsidP="00C53C41">
      <w:pPr>
        <w:pStyle w:val="Geenafstand"/>
        <w:rPr>
          <w:rFonts w:ascii="Arial" w:hAnsi="Arial" w:cs="Arial"/>
        </w:rPr>
      </w:pPr>
    </w:p>
    <w:p w14:paraId="631B8E27" w14:textId="77777777" w:rsidR="00C53C41" w:rsidRPr="00106F2A" w:rsidRDefault="00C53C41" w:rsidP="00C53C41">
      <w:pPr>
        <w:pStyle w:val="Geenafstand"/>
        <w:rPr>
          <w:rFonts w:ascii="Arial" w:hAnsi="Arial" w:cs="Arial"/>
          <w:b/>
        </w:rPr>
      </w:pPr>
      <w:r w:rsidRPr="00106F2A">
        <w:rPr>
          <w:rFonts w:ascii="Arial" w:hAnsi="Arial" w:cs="Arial"/>
          <w:b/>
        </w:rPr>
        <w:t>Inleiding</w:t>
      </w:r>
    </w:p>
    <w:p w14:paraId="33295199" w14:textId="08942EF5" w:rsidR="00C53C41" w:rsidRDefault="00C53C41" w:rsidP="00C53C41">
      <w:r w:rsidRPr="00106F2A">
        <w:t>Het kunnen maken</w:t>
      </w:r>
      <w:r>
        <w:t xml:space="preserve"> en lezen van een milieutechnische tekening is een belangrijke vaardigheid van een milieucoördinator, medewerker ingenieursbureau, maar ook voor een vergunningverlener / handhaver van een omgevingsdienst of waterschap. Een dergelijke tekening is nodig voor een milieuvergunning of melding.</w:t>
      </w:r>
      <w:r w:rsidR="00016FD8">
        <w:t xml:space="preserve"> </w:t>
      </w:r>
      <w:r>
        <w:t xml:space="preserve"> Naast bouwkundige elementen bevat zo’n tekening informatie over de inrichting van het proces zoals de opstelling van alle procesapparatuur. Daarnaast worden ook de milieukundige elementen die in het proces aan de orde zijn opgenomen zoals vloeistofdichte vloeren,</w:t>
      </w:r>
      <w:r w:rsidR="00016FD8">
        <w:t xml:space="preserve"> locaties van emissiepunten,</w:t>
      </w:r>
      <w:r>
        <w:t xml:space="preserve"> riolering, opslag van (gevaarlijke) afvalstromen,  zuiverings- en brandblusapparatuur.</w:t>
      </w:r>
    </w:p>
    <w:p w14:paraId="532C35D8" w14:textId="1EA0464A" w:rsidR="00C53C41" w:rsidRDefault="00C53C41" w:rsidP="00C53C41">
      <w:r>
        <w:t>In deze opdracht ga je zo’n milieutechnische plattegrond tekening maken van de milieustraat uit jouw gemeente.</w:t>
      </w:r>
    </w:p>
    <w:p w14:paraId="05B53AE9" w14:textId="77777777" w:rsidR="00597FFA" w:rsidRPr="00C32F55" w:rsidRDefault="00597FFA" w:rsidP="00C53C41">
      <w:pPr>
        <w:rPr>
          <w:b/>
        </w:rPr>
      </w:pPr>
    </w:p>
    <w:p w14:paraId="621A8273" w14:textId="77777777" w:rsidR="00C53C41" w:rsidRPr="00DF75C7" w:rsidRDefault="00C53C41" w:rsidP="00C53C41">
      <w:pPr>
        <w:pStyle w:val="Geenafstand"/>
        <w:rPr>
          <w:rFonts w:ascii="Arial" w:hAnsi="Arial" w:cs="Arial"/>
          <w:b/>
          <w:sz w:val="22"/>
        </w:rPr>
      </w:pPr>
      <w:r w:rsidRPr="00DF75C7">
        <w:rPr>
          <w:rFonts w:ascii="Arial" w:hAnsi="Arial" w:cs="Arial"/>
          <w:b/>
          <w:sz w:val="22"/>
        </w:rPr>
        <w:t>Doelstelling</w:t>
      </w:r>
    </w:p>
    <w:p w14:paraId="2E0B4D98" w14:textId="77777777" w:rsidR="00C53C41" w:rsidRPr="00DF75C7" w:rsidRDefault="00C53C41" w:rsidP="00C53C41">
      <w:pPr>
        <w:pStyle w:val="Geenafstand"/>
        <w:rPr>
          <w:rFonts w:ascii="Arial" w:hAnsi="Arial" w:cs="Arial"/>
          <w:sz w:val="22"/>
        </w:rPr>
      </w:pPr>
      <w:r w:rsidRPr="00DF75C7">
        <w:rPr>
          <w:rFonts w:ascii="Arial" w:hAnsi="Arial" w:cs="Arial"/>
          <w:sz w:val="22"/>
        </w:rPr>
        <w:t>Je leert de kenmerken waaraan een milieutechnische tekening moet voldoen en kunt deze kenmerken toepassen op een zelf uitgewerkte overzichtstekening van de inrichting van de milieustraat.</w:t>
      </w:r>
    </w:p>
    <w:p w14:paraId="02AC9591" w14:textId="77777777" w:rsidR="00C53C41" w:rsidRPr="00DF75C7" w:rsidRDefault="00C53C41" w:rsidP="00C53C41">
      <w:pPr>
        <w:pStyle w:val="Geenafstand"/>
        <w:rPr>
          <w:rFonts w:ascii="Arial" w:hAnsi="Arial" w:cs="Arial"/>
          <w:b/>
          <w:sz w:val="22"/>
        </w:rPr>
      </w:pPr>
      <w:r w:rsidRPr="00DF75C7">
        <w:rPr>
          <w:rFonts w:ascii="Arial" w:hAnsi="Arial" w:cs="Arial"/>
          <w:b/>
          <w:noProof/>
          <w:sz w:val="22"/>
          <w:lang w:eastAsia="nl-NL"/>
        </w:rPr>
        <mc:AlternateContent>
          <mc:Choice Requires="wps">
            <w:drawing>
              <wp:anchor distT="0" distB="0" distL="114300" distR="114300" simplePos="0" relativeHeight="251770878" behindDoc="0" locked="0" layoutInCell="1" allowOverlap="1" wp14:anchorId="7F478B47" wp14:editId="1C0E66BB">
                <wp:simplePos x="0" y="0"/>
                <wp:positionH relativeFrom="margin">
                  <wp:align>left</wp:align>
                </wp:positionH>
                <wp:positionV relativeFrom="paragraph">
                  <wp:posOffset>112395</wp:posOffset>
                </wp:positionV>
                <wp:extent cx="5768340" cy="937260"/>
                <wp:effectExtent l="0" t="0" r="22860" b="15240"/>
                <wp:wrapNone/>
                <wp:docPr id="87" name="Afgeronde rechthoek 87"/>
                <wp:cNvGraphicFramePr/>
                <a:graphic xmlns:a="http://schemas.openxmlformats.org/drawingml/2006/main">
                  <a:graphicData uri="http://schemas.microsoft.com/office/word/2010/wordprocessingShape">
                    <wps:wsp>
                      <wps:cNvSpPr/>
                      <wps:spPr>
                        <a:xfrm>
                          <a:off x="0" y="0"/>
                          <a:ext cx="5768340" cy="937260"/>
                        </a:xfrm>
                        <a:prstGeom prst="roundRect">
                          <a:avLst/>
                        </a:prstGeom>
                        <a:solidFill>
                          <a:sysClr val="window" lastClr="FFFFFF"/>
                        </a:solidFill>
                        <a:ln w="12700" cap="flat" cmpd="sng" algn="ctr">
                          <a:solidFill>
                            <a:srgbClr val="70AD47"/>
                          </a:solidFill>
                          <a:prstDash val="solid"/>
                          <a:miter lim="800000"/>
                        </a:ln>
                        <a:effectLst/>
                      </wps:spPr>
                      <wps:txbx>
                        <w:txbxContent>
                          <w:p w14:paraId="614F709C" w14:textId="77777777" w:rsidR="00387FF9" w:rsidRDefault="00387FF9" w:rsidP="00C53C41">
                            <w:pPr>
                              <w:rPr>
                                <w:b/>
                              </w:rPr>
                            </w:pPr>
                            <w:r w:rsidRPr="00C32F55">
                              <w:rPr>
                                <w:b/>
                              </w:rPr>
                              <w:t>Benodigdheden</w:t>
                            </w:r>
                          </w:p>
                          <w:p w14:paraId="3FA0020A" w14:textId="77777777" w:rsidR="00387FF9" w:rsidRPr="00DF75C7" w:rsidRDefault="00387FF9" w:rsidP="00C53C41">
                            <w:pPr>
                              <w:pStyle w:val="Geenafstand"/>
                              <w:rPr>
                                <w:rFonts w:ascii="Arial" w:hAnsi="Arial" w:cs="Arial"/>
                                <w:sz w:val="22"/>
                              </w:rPr>
                            </w:pPr>
                            <w:r w:rsidRPr="00DF75C7">
                              <w:rPr>
                                <w:rFonts w:ascii="Arial" w:hAnsi="Arial" w:cs="Arial"/>
                                <w:sz w:val="22"/>
                              </w:rPr>
                              <w:t xml:space="preserve">Bezoek aan milieustraat gemeente / infowebsite gemeente </w:t>
                            </w:r>
                          </w:p>
                          <w:p w14:paraId="787B0CA6" w14:textId="77777777" w:rsidR="00387FF9" w:rsidRPr="00DF75C7" w:rsidRDefault="00387FF9" w:rsidP="00C53C41">
                            <w:pPr>
                              <w:pStyle w:val="Geenafstand"/>
                              <w:rPr>
                                <w:rFonts w:ascii="Arial" w:hAnsi="Arial" w:cs="Arial"/>
                                <w:sz w:val="22"/>
                              </w:rPr>
                            </w:pPr>
                            <w:r w:rsidRPr="00DF75C7">
                              <w:rPr>
                                <w:rFonts w:ascii="Arial" w:hAnsi="Arial" w:cs="Arial"/>
                                <w:sz w:val="22"/>
                              </w:rPr>
                              <w:t>Lesbundel: Procesgegevens verwerken: H 7, pag. 109 – 118</w:t>
                            </w:r>
                          </w:p>
                          <w:p w14:paraId="23A14666" w14:textId="77777777" w:rsidR="00387FF9" w:rsidRPr="00DF75C7" w:rsidRDefault="00387FF9" w:rsidP="00C53C41">
                            <w:pPr>
                              <w:pStyle w:val="Geenafstand"/>
                              <w:rPr>
                                <w:rFonts w:ascii="Arial" w:hAnsi="Arial" w:cs="Arial"/>
                                <w:sz w:val="22"/>
                              </w:rPr>
                            </w:pPr>
                            <w:r w:rsidRPr="00DF75C7">
                              <w:rPr>
                                <w:rFonts w:ascii="Arial" w:hAnsi="Arial" w:cs="Arial"/>
                                <w:sz w:val="22"/>
                              </w:rPr>
                              <w:t>Lesbundel: Scheiden van afval: H2, pag. 23 - 32</w:t>
                            </w:r>
                          </w:p>
                          <w:p w14:paraId="7D1687E6" w14:textId="77777777" w:rsidR="00387FF9" w:rsidRPr="00C32F55" w:rsidRDefault="00387FF9" w:rsidP="00C53C41">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78B47" id="Afgeronde rechthoek 87" o:spid="_x0000_s1039" style="position:absolute;margin-left:0;margin-top:8.85pt;width:454.2pt;height:73.8pt;z-index:25177087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" fillcolor="window" strokecolor="#70ad47" strokeweight="1pt">
                <v:stroke joinstyle="miter"/>
                <v:textbox>
                  <w:txbxContent>
                    <w:p w14:paraId="614F709C" w14:textId="77777777" w:rsidR="00387FF9" w:rsidRDefault="00387FF9" w:rsidP="00C53C41">
                      <w:pPr>
                        <w:rPr>
                          <w:b/>
                        </w:rPr>
                      </w:pPr>
                      <w:r w:rsidRPr="00C32F55">
                        <w:rPr>
                          <w:b/>
                        </w:rPr>
                        <w:t>Benodigdheden</w:t>
                      </w:r>
                    </w:p>
                    <w:p w14:paraId="3FA0020A" w14:textId="77777777" w:rsidR="00387FF9" w:rsidRPr="00DF75C7" w:rsidRDefault="00387FF9" w:rsidP="00C53C41">
                      <w:pPr>
                        <w:pStyle w:val="Geenafstand"/>
                        <w:rPr>
                          <w:rFonts w:ascii="Arial" w:hAnsi="Arial" w:cs="Arial"/>
                          <w:sz w:val="22"/>
                        </w:rPr>
                      </w:pPr>
                      <w:r w:rsidRPr="00DF75C7">
                        <w:rPr>
                          <w:rFonts w:ascii="Arial" w:hAnsi="Arial" w:cs="Arial"/>
                          <w:sz w:val="22"/>
                        </w:rPr>
                        <w:t xml:space="preserve">Bezoek aan milieustraat gemeente / infowebsite gemeente </w:t>
                      </w:r>
                    </w:p>
                    <w:p w14:paraId="787B0CA6" w14:textId="77777777" w:rsidR="00387FF9" w:rsidRPr="00DF75C7" w:rsidRDefault="00387FF9" w:rsidP="00C53C41">
                      <w:pPr>
                        <w:pStyle w:val="Geenafstand"/>
                        <w:rPr>
                          <w:rFonts w:ascii="Arial" w:hAnsi="Arial" w:cs="Arial"/>
                          <w:sz w:val="22"/>
                        </w:rPr>
                      </w:pPr>
                      <w:r w:rsidRPr="00DF75C7">
                        <w:rPr>
                          <w:rFonts w:ascii="Arial" w:hAnsi="Arial" w:cs="Arial"/>
                          <w:sz w:val="22"/>
                        </w:rPr>
                        <w:t>Lesbundel: Procesgegevens verwerken: H 7, pag. 109 – 118</w:t>
                      </w:r>
                    </w:p>
                    <w:p w14:paraId="23A14666" w14:textId="77777777" w:rsidR="00387FF9" w:rsidRPr="00DF75C7" w:rsidRDefault="00387FF9" w:rsidP="00C53C41">
                      <w:pPr>
                        <w:pStyle w:val="Geenafstand"/>
                        <w:rPr>
                          <w:rFonts w:ascii="Arial" w:hAnsi="Arial" w:cs="Arial"/>
                          <w:sz w:val="22"/>
                        </w:rPr>
                      </w:pPr>
                      <w:r w:rsidRPr="00DF75C7">
                        <w:rPr>
                          <w:rFonts w:ascii="Arial" w:hAnsi="Arial" w:cs="Arial"/>
                          <w:sz w:val="22"/>
                        </w:rPr>
                        <w:t>Lesbundel: Scheiden van afval: H2, pag. 23 - 32</w:t>
                      </w:r>
                    </w:p>
                    <w:p w14:paraId="7D1687E6" w14:textId="77777777" w:rsidR="00387FF9" w:rsidRPr="00C32F55" w:rsidRDefault="00387FF9" w:rsidP="00C53C41">
                      <w:pPr>
                        <w:pStyle w:val="Geenafstand"/>
                      </w:pPr>
                    </w:p>
                  </w:txbxContent>
                </v:textbox>
                <w10:wrap anchorx="margin"/>
              </v:roundrect>
            </w:pict>
          </mc:Fallback>
        </mc:AlternateContent>
      </w:r>
    </w:p>
    <w:p w14:paraId="31F28AE2" w14:textId="77777777" w:rsidR="00C53C41" w:rsidRPr="00DF75C7" w:rsidRDefault="00C53C41" w:rsidP="00C53C41">
      <w:pPr>
        <w:rPr>
          <w:b/>
          <w:szCs w:val="22"/>
        </w:rPr>
      </w:pPr>
    </w:p>
    <w:p w14:paraId="40C6C437" w14:textId="77777777" w:rsidR="00C53C41" w:rsidRPr="00DF75C7" w:rsidRDefault="00C53C41" w:rsidP="00C53C41">
      <w:pPr>
        <w:rPr>
          <w:b/>
          <w:szCs w:val="22"/>
        </w:rPr>
      </w:pPr>
    </w:p>
    <w:p w14:paraId="246240BB" w14:textId="77777777" w:rsidR="00C53C41" w:rsidRPr="00DF75C7" w:rsidRDefault="00C53C41" w:rsidP="00C53C41">
      <w:pPr>
        <w:rPr>
          <w:b/>
          <w:szCs w:val="22"/>
        </w:rPr>
      </w:pPr>
    </w:p>
    <w:p w14:paraId="685A1C19" w14:textId="77777777" w:rsidR="00C53C41" w:rsidRPr="00DF75C7" w:rsidRDefault="00C53C41" w:rsidP="00C53C41">
      <w:pPr>
        <w:pStyle w:val="Geenafstand"/>
        <w:rPr>
          <w:rFonts w:ascii="Arial" w:hAnsi="Arial" w:cs="Arial"/>
          <w:b/>
          <w:sz w:val="22"/>
        </w:rPr>
      </w:pPr>
    </w:p>
    <w:p w14:paraId="274DFE61" w14:textId="77777777" w:rsidR="00DF75C7" w:rsidRDefault="00DF75C7" w:rsidP="00C53C41">
      <w:pPr>
        <w:pStyle w:val="Geenafstand"/>
        <w:rPr>
          <w:rFonts w:ascii="Arial" w:hAnsi="Arial" w:cs="Arial"/>
          <w:b/>
          <w:sz w:val="22"/>
        </w:rPr>
      </w:pPr>
    </w:p>
    <w:p w14:paraId="3D1F28C8" w14:textId="77777777" w:rsidR="00DF75C7" w:rsidRDefault="00DF75C7" w:rsidP="00C53C41">
      <w:pPr>
        <w:pStyle w:val="Geenafstand"/>
        <w:rPr>
          <w:rFonts w:ascii="Arial" w:hAnsi="Arial" w:cs="Arial"/>
          <w:b/>
          <w:sz w:val="22"/>
        </w:rPr>
      </w:pPr>
    </w:p>
    <w:p w14:paraId="65F7402B" w14:textId="77777777" w:rsidR="00DF75C7" w:rsidRDefault="00DF75C7" w:rsidP="00C53C41">
      <w:pPr>
        <w:pStyle w:val="Geenafstand"/>
        <w:rPr>
          <w:rFonts w:ascii="Arial" w:hAnsi="Arial" w:cs="Arial"/>
          <w:b/>
          <w:sz w:val="22"/>
        </w:rPr>
      </w:pPr>
    </w:p>
    <w:p w14:paraId="63F4E6F0" w14:textId="2454D835" w:rsidR="00C53C41" w:rsidRPr="00DF75C7" w:rsidRDefault="00C53C41" w:rsidP="00C53C41">
      <w:pPr>
        <w:pStyle w:val="Geenafstand"/>
        <w:rPr>
          <w:rFonts w:ascii="Arial" w:hAnsi="Arial" w:cs="Arial"/>
          <w:b/>
          <w:sz w:val="22"/>
        </w:rPr>
      </w:pPr>
      <w:r w:rsidRPr="00DF75C7">
        <w:rPr>
          <w:rFonts w:ascii="Arial" w:hAnsi="Arial" w:cs="Arial"/>
          <w:b/>
          <w:sz w:val="22"/>
        </w:rPr>
        <w:t>Werkwijze</w:t>
      </w:r>
    </w:p>
    <w:p w14:paraId="454C68B1" w14:textId="77777777" w:rsidR="00C53C41" w:rsidRPr="00DF75C7" w:rsidRDefault="00C53C41" w:rsidP="008C1B08">
      <w:pPr>
        <w:pStyle w:val="Geenafstand"/>
        <w:numPr>
          <w:ilvl w:val="0"/>
          <w:numId w:val="16"/>
        </w:numPr>
        <w:rPr>
          <w:rFonts w:ascii="Arial" w:hAnsi="Arial" w:cs="Arial"/>
          <w:sz w:val="22"/>
        </w:rPr>
      </w:pPr>
      <w:r w:rsidRPr="00DF75C7">
        <w:rPr>
          <w:rFonts w:ascii="Arial" w:hAnsi="Arial" w:cs="Arial"/>
          <w:sz w:val="22"/>
        </w:rPr>
        <w:t>Lees eerst de lesstof door voordat je aan deze opdracht begint.</w:t>
      </w:r>
    </w:p>
    <w:p w14:paraId="1F593089" w14:textId="76F5D549" w:rsidR="00C53C41" w:rsidRPr="00DF75C7" w:rsidRDefault="00C53C41" w:rsidP="008C1B08">
      <w:pPr>
        <w:pStyle w:val="Geenafstand"/>
        <w:numPr>
          <w:ilvl w:val="0"/>
          <w:numId w:val="16"/>
        </w:numPr>
        <w:rPr>
          <w:rFonts w:ascii="Arial" w:hAnsi="Arial" w:cs="Arial"/>
          <w:sz w:val="22"/>
        </w:rPr>
      </w:pPr>
      <w:r w:rsidRPr="00DF75C7">
        <w:rPr>
          <w:rFonts w:ascii="Arial" w:hAnsi="Arial" w:cs="Arial"/>
          <w:sz w:val="22"/>
        </w:rPr>
        <w:t xml:space="preserve">Kijk of je op google </w:t>
      </w:r>
      <w:proofErr w:type="spellStart"/>
      <w:r w:rsidRPr="00DF75C7">
        <w:rPr>
          <w:rFonts w:ascii="Arial" w:hAnsi="Arial" w:cs="Arial"/>
          <w:sz w:val="22"/>
        </w:rPr>
        <w:t>earth</w:t>
      </w:r>
      <w:proofErr w:type="spellEnd"/>
      <w:r w:rsidRPr="00DF75C7">
        <w:rPr>
          <w:rFonts w:ascii="Arial" w:hAnsi="Arial" w:cs="Arial"/>
          <w:sz w:val="22"/>
        </w:rPr>
        <w:t xml:space="preserve"> een satellietfoto van het perceel van je milieustraat kunt vinden. Deze kun je gebruiken om je tekening sneller te kunnen maken</w:t>
      </w:r>
      <w:r w:rsidR="00016FD8">
        <w:rPr>
          <w:rFonts w:ascii="Arial" w:hAnsi="Arial" w:cs="Arial"/>
          <w:sz w:val="22"/>
        </w:rPr>
        <w:t xml:space="preserve"> en te controleren.</w:t>
      </w:r>
      <w:r w:rsidRPr="00DF75C7">
        <w:rPr>
          <w:rFonts w:ascii="Arial" w:hAnsi="Arial" w:cs="Arial"/>
          <w:sz w:val="22"/>
        </w:rPr>
        <w:t xml:space="preserve"> Kijk ook op ruimtelijkeplannen.nl of je een situatie overzicht van het perceel kunt vinden en maak er een afdruk van. Op een situatie overzicht zie je het perceel en de directe omgeving hiervan.</w:t>
      </w:r>
    </w:p>
    <w:p w14:paraId="3BA7B044" w14:textId="67013426" w:rsidR="00C53C41" w:rsidRPr="00DF75C7" w:rsidRDefault="00C53C41" w:rsidP="008C1B08">
      <w:pPr>
        <w:pStyle w:val="Geenafstand"/>
        <w:numPr>
          <w:ilvl w:val="0"/>
          <w:numId w:val="16"/>
        </w:numPr>
        <w:rPr>
          <w:rFonts w:ascii="Arial" w:hAnsi="Arial" w:cs="Arial"/>
          <w:sz w:val="22"/>
        </w:rPr>
      </w:pPr>
      <w:r w:rsidRPr="00DF75C7">
        <w:rPr>
          <w:rFonts w:ascii="Arial" w:hAnsi="Arial" w:cs="Arial"/>
          <w:sz w:val="22"/>
        </w:rPr>
        <w:t>Maak een afspraak met de milieustraat die je wilt bezoeken en vraag of je de inrichting van de milieustraat mag schetsen tijdens een rondgang. Op de schets geef je aan waar de entree</w:t>
      </w:r>
      <w:r w:rsidR="00016FD8">
        <w:rPr>
          <w:rFonts w:ascii="Arial" w:hAnsi="Arial" w:cs="Arial"/>
          <w:sz w:val="22"/>
        </w:rPr>
        <w:t>, het kantoor, de weegbrug</w:t>
      </w:r>
      <w:r w:rsidRPr="00DF75C7">
        <w:rPr>
          <w:rFonts w:ascii="Arial" w:hAnsi="Arial" w:cs="Arial"/>
          <w:sz w:val="22"/>
        </w:rPr>
        <w:t xml:space="preserve"> en de uitgang zijn en waar welke container of opslaggebouw staat, hoe de route is. Duidelijk moet zijn wat de perceelgrens is en hoe die is uitgevoerd. Het is namelijk niet de bedoeling dat iedereen zomaar het terrein op kan!</w:t>
      </w:r>
    </w:p>
    <w:p w14:paraId="2B21F8E5" w14:textId="26224818" w:rsidR="00C53C41" w:rsidRPr="00DF75C7" w:rsidRDefault="5933712B" w:rsidP="323EFFCE">
      <w:pPr>
        <w:pStyle w:val="Geenafstand"/>
        <w:numPr>
          <w:ilvl w:val="0"/>
          <w:numId w:val="16"/>
        </w:numPr>
        <w:rPr>
          <w:rFonts w:ascii="Arial" w:hAnsi="Arial" w:cs="Arial"/>
          <w:sz w:val="22"/>
        </w:rPr>
      </w:pPr>
      <w:r w:rsidRPr="323EFFCE">
        <w:rPr>
          <w:rFonts w:ascii="Arial" w:hAnsi="Arial" w:cs="Arial"/>
          <w:sz w:val="22"/>
          <w:u w:val="single"/>
        </w:rPr>
        <w:t xml:space="preserve">Werk de schets uit tot een </w:t>
      </w:r>
      <w:r w:rsidR="14A1CF2E" w:rsidRPr="323EFFCE">
        <w:rPr>
          <w:rFonts w:ascii="Arial" w:hAnsi="Arial" w:cs="Arial"/>
          <w:sz w:val="22"/>
          <w:u w:val="single"/>
        </w:rPr>
        <w:t xml:space="preserve">nette </w:t>
      </w:r>
      <w:r w:rsidRPr="323EFFCE">
        <w:rPr>
          <w:rFonts w:ascii="Arial" w:hAnsi="Arial" w:cs="Arial"/>
          <w:sz w:val="22"/>
          <w:u w:val="single"/>
        </w:rPr>
        <w:t>milieutechnische plattegrondtekening</w:t>
      </w:r>
      <w:r w:rsidRPr="323EFFCE">
        <w:rPr>
          <w:rFonts w:ascii="Arial" w:hAnsi="Arial" w:cs="Arial"/>
          <w:sz w:val="22"/>
        </w:rPr>
        <w:t xml:space="preserve"> (denk aan de schaalgrootte). In de legenda geef je o.a. aan in welke container welke afvalstroom verzameld wordt maar ook andere zaken als het kantoor en de opslag voor gevaarlijke huishoudelijke afvalstoffen.</w:t>
      </w:r>
    </w:p>
    <w:p w14:paraId="51563B03" w14:textId="39A65405" w:rsidR="00597FFA" w:rsidRPr="00DF75C7" w:rsidRDefault="00C53C41" w:rsidP="008C1B08">
      <w:pPr>
        <w:pStyle w:val="Geenafstand"/>
        <w:numPr>
          <w:ilvl w:val="0"/>
          <w:numId w:val="16"/>
        </w:numPr>
        <w:rPr>
          <w:rFonts w:ascii="Arial" w:hAnsi="Arial" w:cs="Arial"/>
          <w:sz w:val="22"/>
        </w:rPr>
      </w:pPr>
      <w:r w:rsidRPr="00DF75C7">
        <w:rPr>
          <w:rFonts w:ascii="Arial" w:hAnsi="Arial" w:cs="Arial"/>
          <w:sz w:val="22"/>
        </w:rPr>
        <w:t>Hoe zit het met de afvoer van hemelwater op het terrein? Waar wordt hemelwater geloosd? Zit er een zuiveringsapparaat in de riolering en zo ja wat is dit voor een apparaat en welk doel dient het?</w:t>
      </w:r>
    </w:p>
    <w:p w14:paraId="3CF221C7" w14:textId="77777777" w:rsidR="00597FFA" w:rsidRPr="00DF75C7" w:rsidRDefault="00597FFA">
      <w:pPr>
        <w:spacing w:after="200" w:line="276" w:lineRule="auto"/>
        <w:rPr>
          <w:szCs w:val="22"/>
        </w:rPr>
      </w:pPr>
      <w:r w:rsidRPr="00DF75C7">
        <w:rPr>
          <w:szCs w:val="22"/>
        </w:rPr>
        <w:br w:type="page"/>
      </w:r>
    </w:p>
    <w:tbl>
      <w:tblPr>
        <w:tblStyle w:val="Tabelraster"/>
        <w:tblW w:w="0" w:type="auto"/>
        <w:tblLook w:val="04A0" w:firstRow="1" w:lastRow="0" w:firstColumn="1" w:lastColumn="0" w:noHBand="0" w:noVBand="1"/>
      </w:tblPr>
      <w:tblGrid>
        <w:gridCol w:w="9061"/>
      </w:tblGrid>
      <w:tr w:rsidR="00C53C41" w:rsidRPr="00DF75C7" w14:paraId="0C3AFD46" w14:textId="77777777" w:rsidTr="00DF75C7">
        <w:tc>
          <w:tcPr>
            <w:tcW w:w="9061" w:type="dxa"/>
          </w:tcPr>
          <w:p w14:paraId="0FED4537" w14:textId="77777777" w:rsidR="00C53C41" w:rsidRPr="00DF75C7" w:rsidRDefault="00C53C41" w:rsidP="00C53C41">
            <w:pPr>
              <w:pStyle w:val="Geenafstand"/>
              <w:rPr>
                <w:rFonts w:ascii="Arial" w:hAnsi="Arial" w:cs="Arial"/>
                <w:b/>
                <w:sz w:val="22"/>
              </w:rPr>
            </w:pPr>
            <w:r w:rsidRPr="00DF75C7">
              <w:rPr>
                <w:rFonts w:ascii="Arial" w:hAnsi="Arial" w:cs="Arial"/>
                <w:b/>
                <w:sz w:val="22"/>
              </w:rPr>
              <w:lastRenderedPageBreak/>
              <w:t>Resultaat</w:t>
            </w:r>
          </w:p>
          <w:p w14:paraId="1C84FB91" w14:textId="77777777" w:rsidR="00C53C41" w:rsidRPr="00DF75C7" w:rsidRDefault="00C53C41" w:rsidP="00C53C41">
            <w:pPr>
              <w:pStyle w:val="Geenafstand"/>
              <w:rPr>
                <w:rFonts w:ascii="Arial" w:hAnsi="Arial" w:cs="Arial"/>
                <w:sz w:val="22"/>
              </w:rPr>
            </w:pPr>
            <w:r w:rsidRPr="00DF75C7">
              <w:rPr>
                <w:rFonts w:ascii="Arial" w:hAnsi="Arial" w:cs="Arial"/>
                <w:sz w:val="22"/>
              </w:rPr>
              <w:t>Je hebt een plattegrond tekening gemaakt van de inrichting van de milieustraat. Hierop staan ook alle inzamelvoorzieningen aangegeven met een toelichting in een legenda.</w:t>
            </w:r>
          </w:p>
          <w:p w14:paraId="34B3A013" w14:textId="77777777" w:rsidR="00C53C41" w:rsidRPr="00DF75C7" w:rsidRDefault="00C53C41" w:rsidP="00C53C41">
            <w:pPr>
              <w:pStyle w:val="Geenafstand"/>
              <w:rPr>
                <w:rFonts w:ascii="Arial" w:hAnsi="Arial" w:cs="Arial"/>
                <w:b/>
                <w:sz w:val="22"/>
              </w:rPr>
            </w:pPr>
          </w:p>
          <w:p w14:paraId="6A10CDCB" w14:textId="77777777" w:rsidR="00C53C41" w:rsidRPr="00DF75C7" w:rsidRDefault="00C53C41" w:rsidP="00C53C41">
            <w:pPr>
              <w:pStyle w:val="Geenafstand"/>
              <w:rPr>
                <w:rFonts w:ascii="Arial" w:hAnsi="Arial" w:cs="Arial"/>
                <w:b/>
                <w:sz w:val="22"/>
              </w:rPr>
            </w:pPr>
            <w:r w:rsidRPr="00DF75C7">
              <w:rPr>
                <w:rFonts w:ascii="Arial" w:hAnsi="Arial" w:cs="Arial"/>
                <w:b/>
                <w:sz w:val="22"/>
              </w:rPr>
              <w:t>Weging</w:t>
            </w:r>
          </w:p>
          <w:p w14:paraId="21B3DD3C" w14:textId="7C462573" w:rsidR="00C53C41" w:rsidRPr="00DF75C7" w:rsidRDefault="00AE5395" w:rsidP="00C53C41">
            <w:pPr>
              <w:pStyle w:val="Geenafstand"/>
              <w:rPr>
                <w:rFonts w:ascii="Arial" w:hAnsi="Arial" w:cs="Arial"/>
                <w:b/>
                <w:sz w:val="22"/>
              </w:rPr>
            </w:pPr>
            <w:r w:rsidRPr="00F51AD7">
              <w:rPr>
                <w:rFonts w:ascii="Arial" w:hAnsi="Arial" w:cs="Arial"/>
                <w:bCs/>
                <w:sz w:val="22"/>
              </w:rPr>
              <w:t xml:space="preserve">Deze uitwerking </w:t>
            </w:r>
            <w:r w:rsidR="00016FD8">
              <w:rPr>
                <w:rFonts w:ascii="Arial" w:hAnsi="Arial" w:cs="Arial"/>
                <w:bCs/>
                <w:sz w:val="22"/>
              </w:rPr>
              <w:t xml:space="preserve">levert maximaal 10 punten op </w:t>
            </w:r>
            <w:r>
              <w:rPr>
                <w:rFonts w:ascii="Arial" w:hAnsi="Arial" w:cs="Arial"/>
                <w:bCs/>
                <w:sz w:val="22"/>
              </w:rPr>
              <w:t>van de totaalscore.</w:t>
            </w:r>
          </w:p>
        </w:tc>
      </w:tr>
    </w:tbl>
    <w:p w14:paraId="4E131BEE" w14:textId="77777777" w:rsidR="00C53C41" w:rsidRPr="00DF75C7" w:rsidRDefault="00C53C41" w:rsidP="00C53C41">
      <w:pPr>
        <w:pStyle w:val="Geenafstand"/>
        <w:rPr>
          <w:rFonts w:ascii="Arial" w:hAnsi="Arial" w:cs="Arial"/>
          <w:sz w:val="22"/>
        </w:rPr>
      </w:pPr>
    </w:p>
    <w:p w14:paraId="4E234776" w14:textId="77777777" w:rsidR="00C53C41" w:rsidRPr="00DF75C7" w:rsidRDefault="00C53C41" w:rsidP="00C53C41">
      <w:pPr>
        <w:rPr>
          <w:szCs w:val="22"/>
        </w:rPr>
      </w:pPr>
      <w:r w:rsidRPr="00DF75C7">
        <w:rPr>
          <w:szCs w:val="22"/>
        </w:rPr>
        <w:br w:type="page"/>
      </w:r>
    </w:p>
    <w:p w14:paraId="5C5E1AF9" w14:textId="439AAD7A" w:rsidR="00C53C41" w:rsidRPr="00C32F55" w:rsidRDefault="004E029C" w:rsidP="009B216F">
      <w:pPr>
        <w:pStyle w:val="Kop2"/>
      </w:pPr>
      <w:bookmarkStart w:id="26" w:name="_Toc528848534"/>
      <w:bookmarkStart w:id="27" w:name="_Toc87905622"/>
      <w:r>
        <w:lastRenderedPageBreak/>
        <w:t>T</w:t>
      </w:r>
      <w:r w:rsidR="009B216F">
        <w:t>REDE</w:t>
      </w:r>
      <w:r>
        <w:t xml:space="preserve"> </w:t>
      </w:r>
      <w:r w:rsidR="00D35074">
        <w:t>7</w:t>
      </w:r>
      <w:r>
        <w:t>:</w:t>
      </w:r>
      <w:r w:rsidR="009B216F">
        <w:t xml:space="preserve"> </w:t>
      </w:r>
      <w:r w:rsidR="00C53C41">
        <w:t>Taken en verantwoordelijkheden</w:t>
      </w:r>
      <w:bookmarkEnd w:id="26"/>
      <w:bookmarkEnd w:id="27"/>
      <w:r w:rsidR="00C53C41" w:rsidRPr="00C32F55">
        <w:t xml:space="preserve"> </w:t>
      </w:r>
    </w:p>
    <w:p w14:paraId="213DA6A3" w14:textId="77777777" w:rsidR="00C53C41" w:rsidRDefault="00C53C41" w:rsidP="00C53C41">
      <w:pPr>
        <w:pStyle w:val="Geenafstand"/>
      </w:pPr>
    </w:p>
    <w:tbl>
      <w:tblPr>
        <w:tblStyle w:val="Tabelraster"/>
        <w:tblW w:w="0" w:type="auto"/>
        <w:tblLook w:val="04A0" w:firstRow="1" w:lastRow="0" w:firstColumn="1" w:lastColumn="0" w:noHBand="0" w:noVBand="1"/>
      </w:tblPr>
      <w:tblGrid>
        <w:gridCol w:w="9061"/>
      </w:tblGrid>
      <w:tr w:rsidR="00C53C41" w14:paraId="6FB795D0" w14:textId="77777777" w:rsidTr="323EFFCE">
        <w:tc>
          <w:tcPr>
            <w:tcW w:w="9062" w:type="dxa"/>
          </w:tcPr>
          <w:p w14:paraId="552E8F6F" w14:textId="54504292" w:rsidR="00C53C41" w:rsidRPr="00CB07A0" w:rsidRDefault="009B216F" w:rsidP="00C53C41">
            <w:pPr>
              <w:pStyle w:val="Geenafstand"/>
              <w:rPr>
                <w:rFonts w:ascii="Arial" w:hAnsi="Arial" w:cs="Arial"/>
                <w:sz w:val="16"/>
                <w:szCs w:val="16"/>
              </w:rPr>
            </w:pPr>
            <w:r>
              <w:rPr>
                <w:noProof/>
                <w:lang w:eastAsia="nl-NL"/>
              </w:rPr>
              <w:drawing>
                <wp:anchor distT="0" distB="0" distL="114300" distR="114300" simplePos="0" relativeHeight="251783166" behindDoc="0" locked="0" layoutInCell="1" allowOverlap="1" wp14:anchorId="09452B20" wp14:editId="72F30C09">
                  <wp:simplePos x="0" y="0"/>
                  <wp:positionH relativeFrom="margin">
                    <wp:posOffset>5078730</wp:posOffset>
                  </wp:positionH>
                  <wp:positionV relativeFrom="paragraph">
                    <wp:posOffset>-424815</wp:posOffset>
                  </wp:positionV>
                  <wp:extent cx="800100" cy="800100"/>
                  <wp:effectExtent l="152400" t="152400" r="152400" b="15240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5933712B" w:rsidRPr="00CB07A0">
              <w:rPr>
                <w:rFonts w:ascii="Arial" w:hAnsi="Arial" w:cs="Arial"/>
                <w:sz w:val="16"/>
                <w:szCs w:val="16"/>
              </w:rPr>
              <w:t>Kwalificatiedossier</w:t>
            </w:r>
          </w:p>
          <w:p w14:paraId="76417574" w14:textId="77777777" w:rsidR="00C53C41" w:rsidRPr="00CB07A0" w:rsidRDefault="00C53C41" w:rsidP="00C53C41">
            <w:pPr>
              <w:kinsoku w:val="0"/>
              <w:overflowPunct w:val="0"/>
              <w:autoSpaceDE w:val="0"/>
              <w:autoSpaceDN w:val="0"/>
              <w:adjustRightInd w:val="0"/>
              <w:spacing w:line="243" w:lineRule="exact"/>
              <w:rPr>
                <w:sz w:val="16"/>
                <w:szCs w:val="16"/>
              </w:rPr>
            </w:pPr>
            <w:r w:rsidRPr="00CB07A0">
              <w:rPr>
                <w:sz w:val="16"/>
                <w:szCs w:val="16"/>
              </w:rPr>
              <w:t>B1-K3-W1 Geeft informatie over zorgsystemen</w:t>
            </w:r>
          </w:p>
          <w:p w14:paraId="4843E511" w14:textId="77777777" w:rsidR="00C53C41" w:rsidRPr="00CB07A0" w:rsidRDefault="00C53C41" w:rsidP="00C53C41">
            <w:pPr>
              <w:pStyle w:val="Geenafstand"/>
              <w:rPr>
                <w:rFonts w:ascii="Arial" w:hAnsi="Arial" w:cs="Arial"/>
                <w:sz w:val="16"/>
                <w:szCs w:val="16"/>
              </w:rPr>
            </w:pPr>
            <w:r w:rsidRPr="00CB07A0">
              <w:rPr>
                <w:rFonts w:ascii="Arial" w:hAnsi="Arial" w:cs="Arial"/>
                <w:sz w:val="16"/>
                <w:szCs w:val="16"/>
              </w:rPr>
              <w:t>B1-K3-W2  Voert scans en nul inventarisaties uit en onderhoudt het zorgsysteem</w:t>
            </w:r>
          </w:p>
        </w:tc>
      </w:tr>
      <w:tr w:rsidR="00C53C41" w14:paraId="67FB72C9" w14:textId="77777777" w:rsidTr="323EFFCE">
        <w:tc>
          <w:tcPr>
            <w:tcW w:w="9062" w:type="dxa"/>
          </w:tcPr>
          <w:p w14:paraId="70FB4831" w14:textId="77777777" w:rsidR="00C53C41" w:rsidRPr="00CB07A0" w:rsidRDefault="00C53C41" w:rsidP="00C53C41">
            <w:pPr>
              <w:pStyle w:val="Geenafstand"/>
              <w:rPr>
                <w:rFonts w:ascii="Arial" w:hAnsi="Arial" w:cs="Arial"/>
                <w:sz w:val="16"/>
                <w:szCs w:val="16"/>
              </w:rPr>
            </w:pPr>
            <w:r w:rsidRPr="00CB07A0">
              <w:rPr>
                <w:rFonts w:ascii="Arial" w:hAnsi="Arial" w:cs="Arial"/>
                <w:sz w:val="16"/>
                <w:szCs w:val="16"/>
              </w:rPr>
              <w:t>Succescriteria IBS 2</w:t>
            </w:r>
          </w:p>
          <w:p w14:paraId="664B0B40" w14:textId="4A3E4636" w:rsidR="00C53C41" w:rsidRPr="00CB07A0" w:rsidRDefault="00106F2A" w:rsidP="00CB07A0">
            <w:pPr>
              <w:pStyle w:val="Geenafstand"/>
              <w:rPr>
                <w:rFonts w:ascii="Arial" w:hAnsi="Arial" w:cs="Arial"/>
              </w:rPr>
            </w:pPr>
            <w:r w:rsidRPr="00106F2A">
              <w:rPr>
                <w:rFonts w:ascii="Arial" w:hAnsi="Arial" w:cs="Arial"/>
                <w:sz w:val="16"/>
                <w:szCs w:val="16"/>
              </w:rPr>
              <w:t>3.2</w:t>
            </w:r>
            <w:r w:rsidRPr="00106F2A">
              <w:rPr>
                <w:rFonts w:ascii="Arial" w:hAnsi="Arial" w:cs="Arial"/>
                <w:sz w:val="16"/>
                <w:szCs w:val="16"/>
              </w:rPr>
              <w:tab/>
              <w:t>Je benoemt voor verschillende afvalsoorten (groen, metaal, hout, glas, papier, plastic, chemisch, restafval) het ontstaan, opslag, transport en verwerking.</w:t>
            </w:r>
          </w:p>
        </w:tc>
      </w:tr>
    </w:tbl>
    <w:p w14:paraId="346F6F5F" w14:textId="77777777" w:rsidR="00C53C41" w:rsidRDefault="00C53C41" w:rsidP="00C53C41">
      <w:pPr>
        <w:pStyle w:val="Geenafstand"/>
      </w:pPr>
    </w:p>
    <w:p w14:paraId="32106DFF" w14:textId="77777777" w:rsidR="00C53C41" w:rsidRPr="00CB07A0" w:rsidRDefault="00C53C41" w:rsidP="00C53C41">
      <w:pPr>
        <w:pStyle w:val="Geenafstand"/>
        <w:rPr>
          <w:rFonts w:ascii="Arial" w:hAnsi="Arial" w:cs="Arial"/>
          <w:b/>
          <w:sz w:val="22"/>
        </w:rPr>
      </w:pPr>
      <w:r w:rsidRPr="00CB07A0">
        <w:rPr>
          <w:rFonts w:ascii="Arial" w:hAnsi="Arial" w:cs="Arial"/>
          <w:b/>
          <w:sz w:val="22"/>
        </w:rPr>
        <w:t>Inleiding</w:t>
      </w:r>
    </w:p>
    <w:p w14:paraId="3B58AB59" w14:textId="1764FE91" w:rsidR="00C53C41" w:rsidRPr="00CB07A0" w:rsidRDefault="00C53C41" w:rsidP="00C53C41">
      <w:pPr>
        <w:pStyle w:val="Geenafstand"/>
        <w:rPr>
          <w:rFonts w:ascii="Arial" w:hAnsi="Arial" w:cs="Arial"/>
          <w:sz w:val="22"/>
        </w:rPr>
      </w:pPr>
      <w:r w:rsidRPr="00CB07A0">
        <w:rPr>
          <w:rFonts w:ascii="Arial" w:hAnsi="Arial" w:cs="Arial"/>
          <w:sz w:val="22"/>
        </w:rPr>
        <w:t xml:space="preserve">De medewerkers van de milieustraat moeten het inzamelproces in goede banen leiden. Dit wil zeggen dat ze verantwoordelijk zijn voor een correcte afvalscheiding door de bezoekers, </w:t>
      </w:r>
      <w:r w:rsidR="00336D87">
        <w:rPr>
          <w:rFonts w:ascii="Arial" w:hAnsi="Arial" w:cs="Arial"/>
          <w:sz w:val="22"/>
        </w:rPr>
        <w:t xml:space="preserve">en </w:t>
      </w:r>
      <w:r w:rsidRPr="00CB07A0">
        <w:rPr>
          <w:rFonts w:ascii="Arial" w:hAnsi="Arial" w:cs="Arial"/>
          <w:sz w:val="22"/>
        </w:rPr>
        <w:t xml:space="preserve">de opslagvoorzieningen beschikbaar en in orde zijn. De veiligheid van de bezoekers en henzelf </w:t>
      </w:r>
      <w:r w:rsidR="00336D87">
        <w:rPr>
          <w:rFonts w:ascii="Arial" w:hAnsi="Arial" w:cs="Arial"/>
          <w:sz w:val="22"/>
        </w:rPr>
        <w:t xml:space="preserve">moet </w:t>
      </w:r>
      <w:r w:rsidRPr="00CB07A0">
        <w:rPr>
          <w:rFonts w:ascii="Arial" w:hAnsi="Arial" w:cs="Arial"/>
          <w:sz w:val="22"/>
        </w:rPr>
        <w:t xml:space="preserve">gewaarborgd </w:t>
      </w:r>
      <w:r w:rsidR="00336D87">
        <w:rPr>
          <w:rFonts w:ascii="Arial" w:hAnsi="Arial" w:cs="Arial"/>
          <w:sz w:val="22"/>
        </w:rPr>
        <w:t>zijn</w:t>
      </w:r>
      <w:r w:rsidRPr="00CB07A0">
        <w:rPr>
          <w:rFonts w:ascii="Arial" w:hAnsi="Arial" w:cs="Arial"/>
          <w:sz w:val="22"/>
        </w:rPr>
        <w:t xml:space="preserve"> en de volle containers </w:t>
      </w:r>
      <w:r w:rsidR="00336D87">
        <w:rPr>
          <w:rFonts w:ascii="Arial" w:hAnsi="Arial" w:cs="Arial"/>
          <w:sz w:val="22"/>
        </w:rPr>
        <w:t xml:space="preserve">dienen </w:t>
      </w:r>
      <w:r w:rsidRPr="00CB07A0">
        <w:rPr>
          <w:rFonts w:ascii="Arial" w:hAnsi="Arial" w:cs="Arial"/>
          <w:sz w:val="22"/>
        </w:rPr>
        <w:t xml:space="preserve">op de juiste wijze op transport </w:t>
      </w:r>
      <w:r w:rsidR="00336D87">
        <w:rPr>
          <w:rFonts w:ascii="Arial" w:hAnsi="Arial" w:cs="Arial"/>
          <w:sz w:val="22"/>
        </w:rPr>
        <w:t xml:space="preserve">te </w:t>
      </w:r>
      <w:r w:rsidRPr="00CB07A0">
        <w:rPr>
          <w:rFonts w:ascii="Arial" w:hAnsi="Arial" w:cs="Arial"/>
          <w:sz w:val="22"/>
        </w:rPr>
        <w:t xml:space="preserve">gaan en de administratie hiervan </w:t>
      </w:r>
      <w:r w:rsidR="00336D87">
        <w:rPr>
          <w:rFonts w:ascii="Arial" w:hAnsi="Arial" w:cs="Arial"/>
          <w:sz w:val="22"/>
        </w:rPr>
        <w:t xml:space="preserve">dient </w:t>
      </w:r>
      <w:r w:rsidRPr="00CB07A0">
        <w:rPr>
          <w:rFonts w:ascii="Arial" w:hAnsi="Arial" w:cs="Arial"/>
          <w:sz w:val="22"/>
        </w:rPr>
        <w:t>in orde</w:t>
      </w:r>
      <w:r w:rsidR="00336D87">
        <w:rPr>
          <w:rFonts w:ascii="Arial" w:hAnsi="Arial" w:cs="Arial"/>
          <w:sz w:val="22"/>
        </w:rPr>
        <w:t xml:space="preserve"> te worden gemaakt.</w:t>
      </w:r>
      <w:r w:rsidRPr="00CB07A0">
        <w:rPr>
          <w:rFonts w:ascii="Arial" w:hAnsi="Arial" w:cs="Arial"/>
          <w:sz w:val="22"/>
        </w:rPr>
        <w:t xml:space="preserve"> Ook zijn ze verantwoordelijk voor het eventueel wegen en afrekeningen van het door bezoekers aangeboden afval.</w:t>
      </w:r>
    </w:p>
    <w:p w14:paraId="53B25BC2" w14:textId="77777777" w:rsidR="00C53C41" w:rsidRPr="00CB07A0" w:rsidRDefault="00C53C41" w:rsidP="00C53C41">
      <w:pPr>
        <w:pStyle w:val="Geenafstand"/>
        <w:rPr>
          <w:rFonts w:ascii="Arial" w:hAnsi="Arial" w:cs="Arial"/>
          <w:b/>
          <w:sz w:val="22"/>
        </w:rPr>
      </w:pPr>
    </w:p>
    <w:p w14:paraId="7C7706ED" w14:textId="77777777" w:rsidR="00C53C41" w:rsidRPr="00CB07A0" w:rsidRDefault="00C53C41" w:rsidP="00C53C41">
      <w:pPr>
        <w:pStyle w:val="Geenafstand"/>
        <w:rPr>
          <w:rFonts w:ascii="Arial" w:hAnsi="Arial" w:cs="Arial"/>
          <w:b/>
          <w:sz w:val="22"/>
        </w:rPr>
      </w:pPr>
      <w:r w:rsidRPr="00CB07A0">
        <w:rPr>
          <w:rFonts w:ascii="Arial" w:hAnsi="Arial" w:cs="Arial"/>
          <w:b/>
          <w:sz w:val="22"/>
        </w:rPr>
        <w:t>Doelstelling</w:t>
      </w:r>
    </w:p>
    <w:p w14:paraId="7D51B00C" w14:textId="5ACDC7E3" w:rsidR="00C53C41" w:rsidRPr="00CB07A0" w:rsidRDefault="00C53C41" w:rsidP="00C53C41">
      <w:pPr>
        <w:pStyle w:val="Geenafstand"/>
        <w:rPr>
          <w:rFonts w:ascii="Arial" w:hAnsi="Arial" w:cs="Arial"/>
          <w:sz w:val="22"/>
        </w:rPr>
      </w:pPr>
      <w:r w:rsidRPr="00CB07A0">
        <w:rPr>
          <w:rFonts w:ascii="Arial" w:hAnsi="Arial" w:cs="Arial"/>
          <w:sz w:val="22"/>
        </w:rPr>
        <w:t xml:space="preserve">Je gaat onderzoek </w:t>
      </w:r>
      <w:r w:rsidR="00336D87">
        <w:rPr>
          <w:rFonts w:ascii="Arial" w:hAnsi="Arial" w:cs="Arial"/>
          <w:sz w:val="22"/>
        </w:rPr>
        <w:t xml:space="preserve">doen </w:t>
      </w:r>
      <w:r w:rsidRPr="00CB07A0">
        <w:rPr>
          <w:rFonts w:ascii="Arial" w:hAnsi="Arial" w:cs="Arial"/>
          <w:sz w:val="22"/>
        </w:rPr>
        <w:t xml:space="preserve">naar de werkprocessen </w:t>
      </w:r>
      <w:r w:rsidR="00336D87">
        <w:rPr>
          <w:rFonts w:ascii="Arial" w:hAnsi="Arial" w:cs="Arial"/>
          <w:sz w:val="22"/>
        </w:rPr>
        <w:t xml:space="preserve">van </w:t>
      </w:r>
      <w:r w:rsidRPr="00CB07A0">
        <w:rPr>
          <w:rFonts w:ascii="Arial" w:hAnsi="Arial" w:cs="Arial"/>
          <w:sz w:val="22"/>
        </w:rPr>
        <w:t>medewerkers op de milieustraat. Wat zijn bij welk procesonderdeel hun werkzaamheden en hoe worden die uitgevoerd?</w:t>
      </w:r>
    </w:p>
    <w:p w14:paraId="41DBC999" w14:textId="77777777" w:rsidR="00C53C41" w:rsidRPr="00CB07A0" w:rsidRDefault="00C53C41" w:rsidP="00C53C41">
      <w:pPr>
        <w:pStyle w:val="Geenafstand"/>
        <w:rPr>
          <w:rFonts w:ascii="Arial" w:hAnsi="Arial" w:cs="Arial"/>
          <w:b/>
          <w:sz w:val="22"/>
        </w:rPr>
      </w:pPr>
      <w:r w:rsidRPr="00CB07A0">
        <w:rPr>
          <w:rFonts w:ascii="Arial" w:hAnsi="Arial" w:cs="Arial"/>
          <w:b/>
          <w:noProof/>
          <w:sz w:val="22"/>
          <w:lang w:eastAsia="nl-NL"/>
        </w:rPr>
        <mc:AlternateContent>
          <mc:Choice Requires="wps">
            <w:drawing>
              <wp:anchor distT="0" distB="0" distL="114300" distR="114300" simplePos="0" relativeHeight="251773950" behindDoc="0" locked="0" layoutInCell="1" allowOverlap="1" wp14:anchorId="194CEEE3" wp14:editId="2870DE4B">
                <wp:simplePos x="0" y="0"/>
                <wp:positionH relativeFrom="margin">
                  <wp:posOffset>-1871</wp:posOffset>
                </wp:positionH>
                <wp:positionV relativeFrom="paragraph">
                  <wp:posOffset>110266</wp:posOffset>
                </wp:positionV>
                <wp:extent cx="5768340" cy="535459"/>
                <wp:effectExtent l="0" t="0" r="22860" b="17145"/>
                <wp:wrapNone/>
                <wp:docPr id="90" name="Afgeronde rechthoek 90"/>
                <wp:cNvGraphicFramePr/>
                <a:graphic xmlns:a="http://schemas.openxmlformats.org/drawingml/2006/main">
                  <a:graphicData uri="http://schemas.microsoft.com/office/word/2010/wordprocessingShape">
                    <wps:wsp>
                      <wps:cNvSpPr/>
                      <wps:spPr>
                        <a:xfrm>
                          <a:off x="0" y="0"/>
                          <a:ext cx="5768340" cy="535459"/>
                        </a:xfrm>
                        <a:prstGeom prst="roundRect">
                          <a:avLst/>
                        </a:prstGeom>
                        <a:solidFill>
                          <a:sysClr val="window" lastClr="FFFFFF"/>
                        </a:solidFill>
                        <a:ln w="12700" cap="flat" cmpd="sng" algn="ctr">
                          <a:solidFill>
                            <a:srgbClr val="70AD47"/>
                          </a:solidFill>
                          <a:prstDash val="solid"/>
                          <a:miter lim="800000"/>
                        </a:ln>
                        <a:effectLst/>
                      </wps:spPr>
                      <wps:txbx>
                        <w:txbxContent>
                          <w:p w14:paraId="401FF72E" w14:textId="77777777" w:rsidR="00387FF9" w:rsidRDefault="00387FF9" w:rsidP="00C53C41">
                            <w:pPr>
                              <w:rPr>
                                <w:b/>
                              </w:rPr>
                            </w:pPr>
                            <w:r w:rsidRPr="00C32F55">
                              <w:rPr>
                                <w:b/>
                              </w:rPr>
                              <w:t>Benodigdheden</w:t>
                            </w:r>
                          </w:p>
                          <w:p w14:paraId="255A7AD3" w14:textId="77777777" w:rsidR="00387FF9" w:rsidRPr="00CB07A0" w:rsidRDefault="00387FF9" w:rsidP="00C53C41">
                            <w:pPr>
                              <w:pStyle w:val="Geenafstand"/>
                              <w:rPr>
                                <w:rFonts w:ascii="Arial" w:hAnsi="Arial" w:cs="Arial"/>
                                <w:sz w:val="22"/>
                              </w:rPr>
                            </w:pPr>
                            <w:r w:rsidRPr="00CB07A0">
                              <w:rPr>
                                <w:rFonts w:ascii="Arial" w:hAnsi="Arial" w:cs="Arial"/>
                                <w:sz w:val="22"/>
                              </w:rPr>
                              <w:t>Praktijksituatie op een milieustraat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4CEEE3" id="Afgeronde rechthoek 90" o:spid="_x0000_s1040" style="position:absolute;margin-left:-.15pt;margin-top:8.7pt;width:454.2pt;height:42.15pt;z-index:2517739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" fillcolor="window" strokecolor="#70ad47" strokeweight="1pt">
                <v:stroke joinstyle="miter"/>
                <v:textbox>
                  <w:txbxContent>
                    <w:p w14:paraId="401FF72E" w14:textId="77777777" w:rsidR="00387FF9" w:rsidRDefault="00387FF9" w:rsidP="00C53C41">
                      <w:pPr>
                        <w:rPr>
                          <w:b/>
                        </w:rPr>
                      </w:pPr>
                      <w:r w:rsidRPr="00C32F55">
                        <w:rPr>
                          <w:b/>
                        </w:rPr>
                        <w:t>Benodigdheden</w:t>
                      </w:r>
                    </w:p>
                    <w:p w14:paraId="255A7AD3" w14:textId="77777777" w:rsidR="00387FF9" w:rsidRPr="00CB07A0" w:rsidRDefault="00387FF9" w:rsidP="00C53C41">
                      <w:pPr>
                        <w:pStyle w:val="Geenafstand"/>
                        <w:rPr>
                          <w:rFonts w:ascii="Arial" w:hAnsi="Arial" w:cs="Arial"/>
                          <w:sz w:val="22"/>
                        </w:rPr>
                      </w:pPr>
                      <w:r w:rsidRPr="00CB07A0">
                        <w:rPr>
                          <w:rFonts w:ascii="Arial" w:hAnsi="Arial" w:cs="Arial"/>
                          <w:sz w:val="22"/>
                        </w:rPr>
                        <w:t>Praktijksituatie op een milieustraat</w:t>
                      </w:r>
                    </w:p>
                  </w:txbxContent>
                </v:textbox>
                <w10:wrap anchorx="margin"/>
              </v:roundrect>
            </w:pict>
          </mc:Fallback>
        </mc:AlternateContent>
      </w:r>
    </w:p>
    <w:p w14:paraId="27D1DB8F" w14:textId="77777777" w:rsidR="00C53C41" w:rsidRPr="00CB07A0" w:rsidRDefault="00C53C41" w:rsidP="00C53C41">
      <w:pPr>
        <w:rPr>
          <w:b/>
          <w:szCs w:val="22"/>
        </w:rPr>
      </w:pPr>
    </w:p>
    <w:p w14:paraId="38E0C2C8" w14:textId="77777777" w:rsidR="00C53C41" w:rsidRPr="00CB07A0" w:rsidRDefault="00C53C41" w:rsidP="00C53C41">
      <w:pPr>
        <w:rPr>
          <w:b/>
          <w:szCs w:val="22"/>
        </w:rPr>
      </w:pPr>
    </w:p>
    <w:p w14:paraId="219D5796" w14:textId="77777777" w:rsidR="00C53C41" w:rsidRPr="00CB07A0" w:rsidRDefault="00C53C41" w:rsidP="00C53C41">
      <w:pPr>
        <w:rPr>
          <w:b/>
          <w:szCs w:val="22"/>
        </w:rPr>
      </w:pPr>
    </w:p>
    <w:p w14:paraId="2C35E2AB" w14:textId="77777777" w:rsidR="00C53C41" w:rsidRPr="00CB07A0" w:rsidRDefault="00C53C41" w:rsidP="00C53C41">
      <w:pPr>
        <w:pStyle w:val="Geenafstand"/>
        <w:rPr>
          <w:rFonts w:ascii="Arial" w:hAnsi="Arial" w:cs="Arial"/>
          <w:b/>
          <w:sz w:val="22"/>
        </w:rPr>
      </w:pPr>
    </w:p>
    <w:p w14:paraId="2A459769" w14:textId="056E5413" w:rsidR="00C53C41" w:rsidRPr="00CB07A0" w:rsidRDefault="00C53C41" w:rsidP="00C53C41">
      <w:pPr>
        <w:pStyle w:val="Geenafstand"/>
        <w:rPr>
          <w:rFonts w:ascii="Arial" w:hAnsi="Arial" w:cs="Arial"/>
          <w:b/>
          <w:sz w:val="22"/>
        </w:rPr>
      </w:pPr>
      <w:r w:rsidRPr="00CB07A0">
        <w:rPr>
          <w:rFonts w:ascii="Arial" w:hAnsi="Arial" w:cs="Arial"/>
          <w:b/>
          <w:sz w:val="22"/>
        </w:rPr>
        <w:t>Werkwijze</w:t>
      </w:r>
    </w:p>
    <w:p w14:paraId="4ACE5017" w14:textId="3EE7D2E0" w:rsidR="00C53C41" w:rsidRPr="00CB07A0" w:rsidRDefault="00C53C41" w:rsidP="008C1B08">
      <w:pPr>
        <w:pStyle w:val="Geenafstand"/>
        <w:numPr>
          <w:ilvl w:val="0"/>
          <w:numId w:val="20"/>
        </w:numPr>
        <w:rPr>
          <w:rFonts w:ascii="Arial" w:hAnsi="Arial" w:cs="Arial"/>
          <w:sz w:val="22"/>
        </w:rPr>
      </w:pPr>
      <w:r w:rsidRPr="00CB07A0">
        <w:rPr>
          <w:rFonts w:ascii="Arial" w:hAnsi="Arial" w:cs="Arial"/>
          <w:sz w:val="22"/>
        </w:rPr>
        <w:t xml:space="preserve">Bij elk deelproces op de milieustraat horen specifieke </w:t>
      </w:r>
      <w:r w:rsidR="004E029C">
        <w:rPr>
          <w:rFonts w:ascii="Arial" w:hAnsi="Arial" w:cs="Arial"/>
          <w:sz w:val="22"/>
        </w:rPr>
        <w:t xml:space="preserve">KAM </w:t>
      </w:r>
      <w:r w:rsidRPr="00CB07A0">
        <w:rPr>
          <w:rFonts w:ascii="Arial" w:hAnsi="Arial" w:cs="Arial"/>
          <w:sz w:val="22"/>
        </w:rPr>
        <w:t xml:space="preserve">taken en verantwoordelijkheden voor de medewerkers. Ga bij elk deelproces na welke </w:t>
      </w:r>
      <w:r w:rsidR="004E029C">
        <w:rPr>
          <w:rFonts w:ascii="Arial" w:hAnsi="Arial" w:cs="Arial"/>
          <w:sz w:val="22"/>
        </w:rPr>
        <w:t>K</w:t>
      </w:r>
      <w:r w:rsidR="00336D87">
        <w:rPr>
          <w:rFonts w:ascii="Arial" w:hAnsi="Arial" w:cs="Arial"/>
          <w:sz w:val="22"/>
        </w:rPr>
        <w:t>waliteits- Arbo- en Milieuzorg</w:t>
      </w:r>
      <w:r w:rsidR="004E029C">
        <w:rPr>
          <w:rFonts w:ascii="Arial" w:hAnsi="Arial" w:cs="Arial"/>
          <w:sz w:val="22"/>
        </w:rPr>
        <w:t>-</w:t>
      </w:r>
      <w:r w:rsidRPr="00CB07A0">
        <w:rPr>
          <w:rFonts w:ascii="Arial" w:hAnsi="Arial" w:cs="Arial"/>
          <w:sz w:val="22"/>
        </w:rPr>
        <w:t>taken en verantwoordelijkheden een medewerker hierin heeft. Vergeet de administratieve werkzaamheden niet</w:t>
      </w:r>
      <w:r w:rsidR="004E029C">
        <w:rPr>
          <w:rFonts w:ascii="Arial" w:hAnsi="Arial" w:cs="Arial"/>
          <w:sz w:val="22"/>
        </w:rPr>
        <w:t xml:space="preserve"> want dit is ook een milieuzorg</w:t>
      </w:r>
      <w:r w:rsidR="00336D87">
        <w:rPr>
          <w:rFonts w:ascii="Arial" w:hAnsi="Arial" w:cs="Arial"/>
          <w:sz w:val="22"/>
        </w:rPr>
        <w:t>-</w:t>
      </w:r>
      <w:r w:rsidR="004E029C">
        <w:rPr>
          <w:rFonts w:ascii="Arial" w:hAnsi="Arial" w:cs="Arial"/>
          <w:sz w:val="22"/>
        </w:rPr>
        <w:t xml:space="preserve"> en kwal</w:t>
      </w:r>
      <w:r w:rsidR="00CA258B">
        <w:rPr>
          <w:rFonts w:ascii="Arial" w:hAnsi="Arial" w:cs="Arial"/>
          <w:sz w:val="22"/>
        </w:rPr>
        <w:t>itei</w:t>
      </w:r>
      <w:r w:rsidR="004E029C">
        <w:rPr>
          <w:rFonts w:ascii="Arial" w:hAnsi="Arial" w:cs="Arial"/>
          <w:sz w:val="22"/>
        </w:rPr>
        <w:t>t</w:t>
      </w:r>
      <w:r w:rsidR="00336D87">
        <w:rPr>
          <w:rFonts w:ascii="Arial" w:hAnsi="Arial" w:cs="Arial"/>
          <w:sz w:val="22"/>
        </w:rPr>
        <w:t>s</w:t>
      </w:r>
      <w:r w:rsidR="004E029C">
        <w:rPr>
          <w:rFonts w:ascii="Arial" w:hAnsi="Arial" w:cs="Arial"/>
          <w:sz w:val="22"/>
        </w:rPr>
        <w:t>zorgtaak</w:t>
      </w:r>
      <w:r w:rsidR="00CA258B">
        <w:rPr>
          <w:rFonts w:ascii="Arial" w:hAnsi="Arial" w:cs="Arial"/>
          <w:sz w:val="22"/>
        </w:rPr>
        <w:t>!</w:t>
      </w:r>
    </w:p>
    <w:p w14:paraId="67E35DFE" w14:textId="77777777" w:rsidR="00C53C41" w:rsidRPr="00CB07A0" w:rsidRDefault="00C53C41" w:rsidP="008C1B08">
      <w:pPr>
        <w:pStyle w:val="Geenafstand"/>
        <w:numPr>
          <w:ilvl w:val="0"/>
          <w:numId w:val="20"/>
        </w:numPr>
        <w:rPr>
          <w:rFonts w:ascii="Arial" w:hAnsi="Arial" w:cs="Arial"/>
          <w:sz w:val="22"/>
        </w:rPr>
      </w:pPr>
      <w:r w:rsidRPr="00CB07A0">
        <w:rPr>
          <w:rFonts w:ascii="Arial" w:hAnsi="Arial" w:cs="Arial"/>
          <w:sz w:val="22"/>
        </w:rPr>
        <w:t>Om de werkzaamheden veilig te kunnen uitvoeren zijn persoonlijke beschermingsmiddelen nodig. Geef een opsomming van de persoonlijke beschermingsmiddelen die gebruikt worden op de milieustraat.</w:t>
      </w:r>
    </w:p>
    <w:p w14:paraId="1899B8BC" w14:textId="77777777" w:rsidR="00C53C41" w:rsidRPr="00CB07A0" w:rsidRDefault="00C53C41" w:rsidP="008C1B08">
      <w:pPr>
        <w:pStyle w:val="Geenafstand"/>
        <w:numPr>
          <w:ilvl w:val="0"/>
          <w:numId w:val="20"/>
        </w:numPr>
        <w:rPr>
          <w:rFonts w:ascii="Arial" w:hAnsi="Arial" w:cs="Arial"/>
          <w:sz w:val="22"/>
        </w:rPr>
      </w:pPr>
      <w:r w:rsidRPr="00CB07A0">
        <w:rPr>
          <w:rFonts w:ascii="Arial" w:hAnsi="Arial" w:cs="Arial"/>
          <w:sz w:val="22"/>
        </w:rPr>
        <w:t>Ga na hoe een volle vrachtwagen met afval transport klaar wordt gemaakt. Welke eisen worden vanuit de wet aan zo’n transport gesteld in het kader van veiligheid?</w:t>
      </w:r>
    </w:p>
    <w:p w14:paraId="5C50C782" w14:textId="77777777" w:rsidR="00C53C41" w:rsidRPr="00CB07A0" w:rsidRDefault="00C53C41" w:rsidP="008C1B08">
      <w:pPr>
        <w:pStyle w:val="Geenafstand"/>
        <w:numPr>
          <w:ilvl w:val="0"/>
          <w:numId w:val="20"/>
        </w:numPr>
        <w:rPr>
          <w:rFonts w:ascii="Arial" w:hAnsi="Arial" w:cs="Arial"/>
          <w:sz w:val="22"/>
        </w:rPr>
      </w:pPr>
      <w:r w:rsidRPr="00CB07A0">
        <w:rPr>
          <w:rFonts w:ascii="Arial" w:hAnsi="Arial" w:cs="Arial"/>
          <w:sz w:val="22"/>
        </w:rPr>
        <w:t>Een vracht afval die de milieustraat verlaat moet in veel gevallen begeleid worden door een zogenaamde ‘’begeleidingsbrief’’</w:t>
      </w:r>
    </w:p>
    <w:p w14:paraId="22029D72" w14:textId="77777777" w:rsidR="00C53C41" w:rsidRPr="00CB07A0" w:rsidRDefault="00C53C41" w:rsidP="00C53C41">
      <w:pPr>
        <w:pStyle w:val="Geenafstand"/>
        <w:ind w:left="720"/>
        <w:rPr>
          <w:rFonts w:ascii="Arial" w:hAnsi="Arial" w:cs="Arial"/>
          <w:sz w:val="22"/>
        </w:rPr>
      </w:pPr>
      <w:r w:rsidRPr="00CB07A0">
        <w:rPr>
          <w:rFonts w:ascii="Arial" w:hAnsi="Arial" w:cs="Arial"/>
          <w:sz w:val="22"/>
        </w:rPr>
        <w:t xml:space="preserve">Bespreek kort de inhoud van een begeleidingsbrief. Ga na wat het belang ervan is voor de bedrijfsvoering van de milieustraat. Voor welke afvalstromen die de milieustraat verlaten is een begeleidingsbrief niet noodzakelijk?  </w:t>
      </w:r>
    </w:p>
    <w:p w14:paraId="595EE25F" w14:textId="77777777" w:rsidR="00C53C41" w:rsidRPr="00CB07A0" w:rsidRDefault="00C53C41" w:rsidP="00C53C41">
      <w:pPr>
        <w:pStyle w:val="Geenafstand"/>
        <w:ind w:left="720"/>
        <w:rPr>
          <w:rFonts w:ascii="Arial" w:hAnsi="Arial" w:cs="Arial"/>
          <w:sz w:val="22"/>
        </w:rPr>
      </w:pPr>
      <w:r w:rsidRPr="00CB07A0">
        <w:rPr>
          <w:rFonts w:ascii="Arial" w:hAnsi="Arial" w:cs="Arial"/>
          <w:sz w:val="22"/>
        </w:rPr>
        <w:t>Voeg een voorbeeld van een begeleidingsbrief toe.</w:t>
      </w:r>
    </w:p>
    <w:p w14:paraId="281F4D0D" w14:textId="77777777" w:rsidR="00C53C41" w:rsidRPr="00CB07A0" w:rsidRDefault="00C53C41" w:rsidP="00C53C41">
      <w:pPr>
        <w:pStyle w:val="Geenafstand"/>
        <w:rPr>
          <w:rFonts w:ascii="Arial" w:hAnsi="Arial" w:cs="Arial"/>
          <w:b/>
          <w:sz w:val="22"/>
        </w:rPr>
      </w:pPr>
    </w:p>
    <w:tbl>
      <w:tblPr>
        <w:tblStyle w:val="Tabelraster"/>
        <w:tblW w:w="0" w:type="auto"/>
        <w:tblLook w:val="04A0" w:firstRow="1" w:lastRow="0" w:firstColumn="1" w:lastColumn="0" w:noHBand="0" w:noVBand="1"/>
      </w:tblPr>
      <w:tblGrid>
        <w:gridCol w:w="9061"/>
      </w:tblGrid>
      <w:tr w:rsidR="00C53C41" w:rsidRPr="00CB07A0" w14:paraId="2B0D3616" w14:textId="77777777" w:rsidTr="00C53C41">
        <w:tc>
          <w:tcPr>
            <w:tcW w:w="9062" w:type="dxa"/>
          </w:tcPr>
          <w:p w14:paraId="2D8261AA" w14:textId="77777777" w:rsidR="00C53C41" w:rsidRPr="00CB07A0" w:rsidRDefault="00C53C41" w:rsidP="00C53C41">
            <w:pPr>
              <w:pStyle w:val="Geenafstand"/>
              <w:rPr>
                <w:rFonts w:ascii="Arial" w:hAnsi="Arial" w:cs="Arial"/>
                <w:b/>
                <w:sz w:val="22"/>
              </w:rPr>
            </w:pPr>
            <w:r w:rsidRPr="00CB07A0">
              <w:rPr>
                <w:rFonts w:ascii="Arial" w:hAnsi="Arial" w:cs="Arial"/>
                <w:b/>
                <w:sz w:val="22"/>
              </w:rPr>
              <w:t>Resultaat</w:t>
            </w:r>
          </w:p>
          <w:p w14:paraId="01213481" w14:textId="0D0CAA0F" w:rsidR="00C53C41" w:rsidRPr="00CB07A0" w:rsidRDefault="00C53C41" w:rsidP="00C53C41">
            <w:pPr>
              <w:pStyle w:val="Geenafstand"/>
              <w:rPr>
                <w:rFonts w:ascii="Arial" w:hAnsi="Arial" w:cs="Arial"/>
                <w:b/>
                <w:sz w:val="22"/>
              </w:rPr>
            </w:pPr>
            <w:r w:rsidRPr="00CB07A0">
              <w:rPr>
                <w:rFonts w:ascii="Arial" w:hAnsi="Arial" w:cs="Arial"/>
                <w:sz w:val="22"/>
              </w:rPr>
              <w:t xml:space="preserve">Je hebt de werkprocessen met hun </w:t>
            </w:r>
            <w:r w:rsidR="00CA258B">
              <w:rPr>
                <w:rFonts w:ascii="Arial" w:hAnsi="Arial" w:cs="Arial"/>
                <w:sz w:val="22"/>
              </w:rPr>
              <w:t>KAM-</w:t>
            </w:r>
            <w:r w:rsidRPr="00CB07A0">
              <w:rPr>
                <w:rFonts w:ascii="Arial" w:hAnsi="Arial" w:cs="Arial"/>
                <w:sz w:val="22"/>
              </w:rPr>
              <w:t>taken, verantwoordelijkheden en het gebruik van persoonlijke beschermingsmiddelen in kaart gebracht. Ook is het belang van het gebruik en administratie van de  ‘’begeleidingsbrief’’ binnen het bedrijfsproces van de milieustraat toegelicht</w:t>
            </w:r>
            <w:r w:rsidRPr="00CB07A0">
              <w:rPr>
                <w:rFonts w:ascii="Arial" w:hAnsi="Arial" w:cs="Arial"/>
                <w:b/>
                <w:sz w:val="22"/>
              </w:rPr>
              <w:t>.</w:t>
            </w:r>
          </w:p>
          <w:p w14:paraId="71E7E9A4" w14:textId="6BE28235" w:rsidR="00C53C41" w:rsidRPr="00CB07A0" w:rsidRDefault="00C53C41" w:rsidP="00C53C41">
            <w:pPr>
              <w:pStyle w:val="Geenafstand"/>
              <w:rPr>
                <w:rFonts w:ascii="Arial" w:hAnsi="Arial" w:cs="Arial"/>
                <w:b/>
                <w:sz w:val="22"/>
              </w:rPr>
            </w:pPr>
            <w:r w:rsidRPr="00CB07A0">
              <w:rPr>
                <w:rFonts w:ascii="Arial" w:hAnsi="Arial" w:cs="Arial"/>
                <w:b/>
                <w:sz w:val="22"/>
              </w:rPr>
              <w:t>Weging</w:t>
            </w:r>
          </w:p>
          <w:p w14:paraId="046B7FA9" w14:textId="4120BD3F" w:rsidR="00C53C41" w:rsidRPr="00CB07A0" w:rsidRDefault="00AE5395" w:rsidP="00CB07A0">
            <w:pPr>
              <w:pStyle w:val="Geenafstand"/>
              <w:rPr>
                <w:rFonts w:ascii="Arial" w:hAnsi="Arial" w:cs="Arial"/>
                <w:b/>
                <w:sz w:val="22"/>
              </w:rPr>
            </w:pPr>
            <w:r w:rsidRPr="00F51AD7">
              <w:rPr>
                <w:rFonts w:ascii="Arial" w:hAnsi="Arial" w:cs="Arial"/>
                <w:bCs/>
                <w:sz w:val="22"/>
              </w:rPr>
              <w:t xml:space="preserve">Deze uitwerking </w:t>
            </w:r>
            <w:r w:rsidR="00336D87">
              <w:rPr>
                <w:rFonts w:ascii="Arial" w:hAnsi="Arial" w:cs="Arial"/>
                <w:bCs/>
                <w:sz w:val="22"/>
              </w:rPr>
              <w:t xml:space="preserve">levert maximaal </w:t>
            </w:r>
            <w:r w:rsidR="007A471B">
              <w:rPr>
                <w:rFonts w:ascii="Arial" w:hAnsi="Arial" w:cs="Arial"/>
                <w:bCs/>
                <w:sz w:val="22"/>
              </w:rPr>
              <w:t>10</w:t>
            </w:r>
            <w:r w:rsidR="00336D87">
              <w:rPr>
                <w:rFonts w:ascii="Arial" w:hAnsi="Arial" w:cs="Arial"/>
                <w:bCs/>
                <w:sz w:val="22"/>
              </w:rPr>
              <w:t xml:space="preserve"> punten op v</w:t>
            </w:r>
            <w:r>
              <w:rPr>
                <w:rFonts w:ascii="Arial" w:hAnsi="Arial" w:cs="Arial"/>
                <w:bCs/>
                <w:sz w:val="22"/>
              </w:rPr>
              <w:t>an de totaalscore.</w:t>
            </w:r>
          </w:p>
        </w:tc>
      </w:tr>
    </w:tbl>
    <w:p w14:paraId="52F1AD35" w14:textId="77777777" w:rsidR="009B216F" w:rsidRDefault="009B216F" w:rsidP="00C84D8E">
      <w:pPr>
        <w:pStyle w:val="Trede"/>
        <w:numPr>
          <w:ilvl w:val="0"/>
          <w:numId w:val="0"/>
        </w:numPr>
        <w:rPr>
          <w:sz w:val="28"/>
        </w:rPr>
      </w:pPr>
    </w:p>
    <w:p w14:paraId="2524DBE2" w14:textId="77777777" w:rsidR="00490DE2" w:rsidRDefault="00490DE2">
      <w:pPr>
        <w:spacing w:after="200" w:line="276" w:lineRule="auto"/>
        <w:rPr>
          <w:b/>
          <w:sz w:val="28"/>
        </w:rPr>
      </w:pPr>
      <w:r>
        <w:br w:type="page"/>
      </w:r>
    </w:p>
    <w:p w14:paraId="5A7690CB" w14:textId="4D8291EC" w:rsidR="00C84D8E" w:rsidRDefault="009B216F" w:rsidP="009B216F">
      <w:pPr>
        <w:pStyle w:val="Kop2"/>
      </w:pPr>
      <w:bookmarkStart w:id="28" w:name="_Toc87905623"/>
      <w:r>
        <w:rPr>
          <w:noProof/>
          <w:lang w:eastAsia="nl-NL"/>
        </w:rPr>
        <w:lastRenderedPageBreak/>
        <w:drawing>
          <wp:anchor distT="0" distB="0" distL="114300" distR="114300" simplePos="0" relativeHeight="251852798" behindDoc="0" locked="0" layoutInCell="1" allowOverlap="1" wp14:anchorId="7862C681" wp14:editId="3F1F13D6">
            <wp:simplePos x="0" y="0"/>
            <wp:positionH relativeFrom="margin">
              <wp:posOffset>5131435</wp:posOffset>
            </wp:positionH>
            <wp:positionV relativeFrom="paragraph">
              <wp:posOffset>-112395</wp:posOffset>
            </wp:positionV>
            <wp:extent cx="765810" cy="765810"/>
            <wp:effectExtent l="152400" t="152400" r="148590" b="14859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2EA60FA2" w:rsidRPr="00B44B9D">
        <w:t>T</w:t>
      </w:r>
      <w:r w:rsidR="6540D2C3">
        <w:t>REDE</w:t>
      </w:r>
      <w:r w:rsidR="2EA60FA2" w:rsidRPr="00B44B9D">
        <w:t xml:space="preserve"> </w:t>
      </w:r>
      <w:r w:rsidR="7296B0CE">
        <w:t>8</w:t>
      </w:r>
      <w:r w:rsidR="2EA60FA2" w:rsidRPr="00B44B9D">
        <w:t>:</w:t>
      </w:r>
      <w:r w:rsidR="649E71A7">
        <w:t xml:space="preserve"> </w:t>
      </w:r>
      <w:r w:rsidR="2EA60FA2" w:rsidRPr="00B44B9D">
        <w:t>Toepasbaarheid van groene energie</w:t>
      </w:r>
      <w:bookmarkEnd w:id="28"/>
    </w:p>
    <w:p w14:paraId="64DD0901" w14:textId="2AD96144" w:rsidR="009B216F" w:rsidRPr="009B216F" w:rsidRDefault="009B216F" w:rsidP="009B216F"/>
    <w:tbl>
      <w:tblPr>
        <w:tblStyle w:val="Tabelraster"/>
        <w:tblW w:w="0" w:type="auto"/>
        <w:tblLook w:val="04A0" w:firstRow="1" w:lastRow="0" w:firstColumn="1" w:lastColumn="0" w:noHBand="0" w:noVBand="1"/>
      </w:tblPr>
      <w:tblGrid>
        <w:gridCol w:w="9061"/>
      </w:tblGrid>
      <w:tr w:rsidR="00C84D8E" w:rsidRPr="009A7940" w14:paraId="592C6C20" w14:textId="77777777" w:rsidTr="00033A99">
        <w:tc>
          <w:tcPr>
            <w:tcW w:w="9062" w:type="dxa"/>
          </w:tcPr>
          <w:p w14:paraId="119DA9D2" w14:textId="21A18DA6" w:rsidR="00C84D8E" w:rsidRPr="000528FC" w:rsidRDefault="00C84D8E" w:rsidP="00033A99">
            <w:pPr>
              <w:pStyle w:val="Geenafstand"/>
              <w:rPr>
                <w:rFonts w:ascii="Arial" w:hAnsi="Arial" w:cs="Arial"/>
                <w:sz w:val="16"/>
                <w:szCs w:val="16"/>
              </w:rPr>
            </w:pPr>
            <w:r w:rsidRPr="000528FC">
              <w:rPr>
                <w:rFonts w:ascii="Arial" w:hAnsi="Arial" w:cs="Arial"/>
                <w:sz w:val="16"/>
                <w:szCs w:val="16"/>
              </w:rPr>
              <w:t>Kwalificatiedossier</w:t>
            </w:r>
          </w:p>
          <w:p w14:paraId="68888A3E" w14:textId="77777777" w:rsidR="00C84D8E" w:rsidRPr="000528FC" w:rsidRDefault="00C84D8E" w:rsidP="00033A99">
            <w:pPr>
              <w:kinsoku w:val="0"/>
              <w:overflowPunct w:val="0"/>
              <w:autoSpaceDE w:val="0"/>
              <w:autoSpaceDN w:val="0"/>
              <w:adjustRightInd w:val="0"/>
              <w:spacing w:line="243" w:lineRule="exact"/>
              <w:rPr>
                <w:sz w:val="16"/>
                <w:szCs w:val="16"/>
              </w:rPr>
            </w:pPr>
            <w:r w:rsidRPr="000528FC">
              <w:rPr>
                <w:sz w:val="16"/>
                <w:szCs w:val="16"/>
              </w:rPr>
              <w:t>B1-K3-W1 Geeft informatie over zorgsystemen</w:t>
            </w:r>
          </w:p>
        </w:tc>
      </w:tr>
      <w:tr w:rsidR="00C84D8E" w14:paraId="688F1DF2" w14:textId="77777777" w:rsidTr="00033A99">
        <w:tc>
          <w:tcPr>
            <w:tcW w:w="9062" w:type="dxa"/>
          </w:tcPr>
          <w:p w14:paraId="748DEDC9" w14:textId="259E3C5C" w:rsidR="003474B2" w:rsidRDefault="00C84D8E" w:rsidP="003474B2">
            <w:pPr>
              <w:pStyle w:val="Geenafstand"/>
              <w:rPr>
                <w:rFonts w:ascii="Arial" w:hAnsi="Arial" w:cs="Arial"/>
                <w:sz w:val="16"/>
                <w:szCs w:val="16"/>
              </w:rPr>
            </w:pPr>
            <w:r w:rsidRPr="000528FC">
              <w:rPr>
                <w:rFonts w:ascii="Arial" w:hAnsi="Arial" w:cs="Arial"/>
                <w:sz w:val="16"/>
                <w:szCs w:val="16"/>
              </w:rPr>
              <w:t>Succescriteria IBS 2</w:t>
            </w:r>
          </w:p>
          <w:p w14:paraId="7B7A7938" w14:textId="77777777" w:rsidR="003474B2" w:rsidRPr="003474B2" w:rsidRDefault="003474B2" w:rsidP="003474B2">
            <w:pPr>
              <w:pStyle w:val="Geenafstand"/>
              <w:rPr>
                <w:rFonts w:ascii="Arial" w:hAnsi="Arial" w:cs="Arial"/>
                <w:sz w:val="16"/>
                <w:szCs w:val="16"/>
              </w:rPr>
            </w:pPr>
            <w:r w:rsidRPr="003474B2">
              <w:rPr>
                <w:rFonts w:ascii="Arial" w:hAnsi="Arial" w:cs="Arial"/>
                <w:sz w:val="16"/>
                <w:szCs w:val="16"/>
              </w:rPr>
              <w:t>3.1</w:t>
            </w:r>
            <w:r w:rsidRPr="003474B2">
              <w:rPr>
                <w:rFonts w:ascii="Arial" w:hAnsi="Arial" w:cs="Arial"/>
                <w:sz w:val="16"/>
                <w:szCs w:val="16"/>
              </w:rPr>
              <w:tab/>
              <w:t xml:space="preserve">Je benoemt de vormen van afvalstromen die er bij bedrijfsprocessen vrijkomen. </w:t>
            </w:r>
          </w:p>
          <w:p w14:paraId="24894132" w14:textId="78DD8912" w:rsidR="003474B2" w:rsidRPr="003474B2" w:rsidRDefault="003474B2" w:rsidP="003474B2">
            <w:pPr>
              <w:pStyle w:val="Geenafstand"/>
              <w:rPr>
                <w:rFonts w:ascii="Arial" w:hAnsi="Arial" w:cs="Arial"/>
                <w:sz w:val="16"/>
                <w:szCs w:val="16"/>
              </w:rPr>
            </w:pPr>
            <w:r w:rsidRPr="003474B2">
              <w:rPr>
                <w:rFonts w:ascii="Arial" w:hAnsi="Arial" w:cs="Arial"/>
                <w:sz w:val="16"/>
                <w:szCs w:val="16"/>
              </w:rPr>
              <w:t>3.2</w:t>
            </w:r>
            <w:r w:rsidRPr="003474B2">
              <w:rPr>
                <w:rFonts w:ascii="Arial" w:hAnsi="Arial" w:cs="Arial"/>
                <w:sz w:val="16"/>
                <w:szCs w:val="16"/>
              </w:rPr>
              <w:tab/>
              <w:t xml:space="preserve">Je benoemt voor verschillende afvalsoorten (groen, metaal, hout, glas, papier, plastic, chemisch, restafval) het </w:t>
            </w:r>
            <w:r>
              <w:rPr>
                <w:rFonts w:ascii="Arial" w:hAnsi="Arial" w:cs="Arial"/>
                <w:sz w:val="16"/>
                <w:szCs w:val="16"/>
              </w:rPr>
              <w:tab/>
            </w:r>
            <w:r w:rsidRPr="003474B2">
              <w:rPr>
                <w:rFonts w:ascii="Arial" w:hAnsi="Arial" w:cs="Arial"/>
                <w:sz w:val="16"/>
                <w:szCs w:val="16"/>
              </w:rPr>
              <w:t>ontstaan, opslag, transport en verwerking.</w:t>
            </w:r>
          </w:p>
          <w:p w14:paraId="7C912D98" w14:textId="1AE049A2" w:rsidR="00C84D8E" w:rsidRPr="000528FC" w:rsidRDefault="003474B2" w:rsidP="00033A99">
            <w:pPr>
              <w:pStyle w:val="Geenafstand"/>
              <w:rPr>
                <w:rFonts w:ascii="Arial" w:hAnsi="Arial" w:cs="Arial"/>
                <w:sz w:val="16"/>
                <w:szCs w:val="16"/>
              </w:rPr>
            </w:pPr>
            <w:r w:rsidRPr="003474B2">
              <w:rPr>
                <w:rFonts w:ascii="Arial" w:hAnsi="Arial" w:cs="Arial"/>
                <w:sz w:val="16"/>
                <w:szCs w:val="16"/>
              </w:rPr>
              <w:t>3.3</w:t>
            </w:r>
            <w:r w:rsidRPr="003474B2">
              <w:rPr>
                <w:rFonts w:ascii="Arial" w:hAnsi="Arial" w:cs="Arial"/>
                <w:sz w:val="16"/>
                <w:szCs w:val="16"/>
              </w:rPr>
              <w:tab/>
              <w:t>Je benoemt de voorwaarden die de inzamelaar stelt aan het aanbieden van de verschillende soorten afval.</w:t>
            </w:r>
          </w:p>
        </w:tc>
      </w:tr>
    </w:tbl>
    <w:p w14:paraId="557CC553" w14:textId="62B71C71" w:rsidR="00C84D8E" w:rsidRDefault="00C84D8E" w:rsidP="00C84D8E">
      <w:pPr>
        <w:pStyle w:val="Trede"/>
        <w:numPr>
          <w:ilvl w:val="0"/>
          <w:numId w:val="0"/>
        </w:numPr>
        <w:rPr>
          <w:sz w:val="22"/>
          <w:szCs w:val="22"/>
        </w:rPr>
      </w:pPr>
    </w:p>
    <w:p w14:paraId="2EAAD706" w14:textId="3C71FFEE" w:rsidR="00C84D8E" w:rsidRDefault="00D35074" w:rsidP="005C2D2E">
      <w:pPr>
        <w:rPr>
          <w:b/>
          <w:bCs/>
          <w:sz w:val="28"/>
          <w:szCs w:val="28"/>
        </w:rPr>
      </w:pPr>
      <w:r w:rsidRPr="005C2D2E">
        <w:rPr>
          <w:b/>
          <w:bCs/>
          <w:sz w:val="28"/>
          <w:szCs w:val="28"/>
        </w:rPr>
        <w:t>8</w:t>
      </w:r>
      <w:r w:rsidR="0089124A" w:rsidRPr="005C2D2E">
        <w:rPr>
          <w:b/>
          <w:bCs/>
          <w:sz w:val="28"/>
          <w:szCs w:val="28"/>
        </w:rPr>
        <w:t>a</w:t>
      </w:r>
      <w:r w:rsidR="00C84D8E" w:rsidRPr="005C2D2E">
        <w:rPr>
          <w:b/>
          <w:bCs/>
          <w:sz w:val="28"/>
          <w:szCs w:val="28"/>
        </w:rPr>
        <w:t xml:space="preserve"> Milieubelasting, kosten en kengetallen energie</w:t>
      </w:r>
    </w:p>
    <w:p w14:paraId="7C742443" w14:textId="77777777" w:rsidR="005C2D2E" w:rsidRPr="005C2D2E" w:rsidRDefault="005C2D2E" w:rsidP="005C2D2E">
      <w:pPr>
        <w:rPr>
          <w:b/>
          <w:bCs/>
          <w:sz w:val="28"/>
          <w:szCs w:val="28"/>
        </w:rPr>
      </w:pPr>
    </w:p>
    <w:p w14:paraId="6B07BACC" w14:textId="25C3983B" w:rsidR="00C84D8E" w:rsidRPr="00B44B9D" w:rsidRDefault="00C84D8E" w:rsidP="00C84D8E">
      <w:pPr>
        <w:pStyle w:val="Geenafstand"/>
        <w:rPr>
          <w:rFonts w:ascii="Arial" w:hAnsi="Arial" w:cs="Arial"/>
          <w:b/>
        </w:rPr>
      </w:pPr>
      <w:r w:rsidRPr="00B44B9D">
        <w:rPr>
          <w:rFonts w:ascii="Arial" w:hAnsi="Arial" w:cs="Arial"/>
          <w:b/>
        </w:rPr>
        <w:t>Inleiding</w:t>
      </w:r>
    </w:p>
    <w:p w14:paraId="2296181A" w14:textId="77777777" w:rsidR="00C84D8E" w:rsidRPr="00C32F55" w:rsidRDefault="00C84D8E" w:rsidP="00C84D8E">
      <w:pPr>
        <w:pStyle w:val="Geenafstand"/>
        <w:rPr>
          <w:b/>
        </w:rPr>
      </w:pPr>
    </w:p>
    <w:p w14:paraId="732757D0" w14:textId="77777777" w:rsidR="00C84D8E" w:rsidRPr="00C32F55" w:rsidRDefault="2EA60FA2" w:rsidP="00C84D8E">
      <w:r>
        <w:t>Thuis gebruiken we aan de lopende band energie. Voor verwarming, licht, koelen, wassen enzovoort. Hoe een gemiddeld huishouden zijn energiebehoefte aanwendt staat in de figuur aangegeven. Als we thuis energie verbruiken merken we niets van de milieubelasting die dit met zich meebrengt, voor zover deze natuurlijk niet groen wordt opgewekt. Elektriciteit wordt ergens ver weg opgewekt en de rookgassen van verwarmingssystemen lozen we veelal onopgemerkt naar buiten af. Toch levert het verbruik van energie de nodige milieubelasting op. Het uitrekenen van de milieubelasting (CO</w:t>
      </w:r>
      <w:r w:rsidRPr="323EFFCE">
        <w:rPr>
          <w:sz w:val="16"/>
          <w:szCs w:val="16"/>
        </w:rPr>
        <w:t>2</w:t>
      </w:r>
      <w:r>
        <w:t xml:space="preserve">, </w:t>
      </w:r>
      <w:proofErr w:type="spellStart"/>
      <w:r>
        <w:t>NOx</w:t>
      </w:r>
      <w:proofErr w:type="spellEnd"/>
      <w:r>
        <w:t xml:space="preserve"> en SO</w:t>
      </w:r>
      <w:r w:rsidRPr="323EFFCE">
        <w:rPr>
          <w:sz w:val="16"/>
          <w:szCs w:val="16"/>
        </w:rPr>
        <w:t>2</w:t>
      </w:r>
      <w:r>
        <w:t>) gaat aan de hand van de jaarrekening van het energiebedrijf of als je die niet tot je beschikking hebt ga je uit van het gemiddelde gebruik van een gezin. Deze gegevens kun je op internet bij de energiemaatschappijen vinden. Google op ‘’gemiddeld energieverbruik gezin’’.</w:t>
      </w:r>
      <w:r>
        <w:rPr>
          <w:noProof/>
        </w:rPr>
        <w:drawing>
          <wp:inline distT="0" distB="0" distL="0" distR="0" wp14:anchorId="46679C6E" wp14:editId="7A366279">
            <wp:extent cx="4657090" cy="3921760"/>
            <wp:effectExtent l="0" t="0" r="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37">
                      <a:extLst>
                        <a:ext uri="{28A0092B-C50C-407E-A947-70E740481C1C}">
                          <a14:useLocalDpi xmlns:a14="http://schemas.microsoft.com/office/drawing/2010/main" val="0"/>
                        </a:ext>
                      </a:extLst>
                    </a:blip>
                    <a:stretch>
                      <a:fillRect/>
                    </a:stretch>
                  </pic:blipFill>
                  <pic:spPr>
                    <a:xfrm>
                      <a:off x="0" y="0"/>
                      <a:ext cx="4657090" cy="3921760"/>
                    </a:xfrm>
                    <a:prstGeom prst="rect">
                      <a:avLst/>
                    </a:prstGeom>
                  </pic:spPr>
                </pic:pic>
              </a:graphicData>
            </a:graphic>
          </wp:inline>
        </w:drawing>
      </w:r>
    </w:p>
    <w:p w14:paraId="4760B382" w14:textId="77777777" w:rsidR="00C84D8E" w:rsidRPr="00C32F55" w:rsidRDefault="00C84D8E" w:rsidP="00C84D8E">
      <w:pPr>
        <w:pStyle w:val="Geenafstand"/>
        <w:rPr>
          <w:b/>
        </w:rPr>
      </w:pPr>
    </w:p>
    <w:p w14:paraId="6FF0CC15" w14:textId="77777777" w:rsidR="005E209C" w:rsidRDefault="005E209C" w:rsidP="00C84D8E">
      <w:pPr>
        <w:pStyle w:val="Geenafstand"/>
        <w:rPr>
          <w:rFonts w:ascii="Arial" w:hAnsi="Arial" w:cs="Arial"/>
          <w:b/>
          <w:sz w:val="22"/>
        </w:rPr>
      </w:pPr>
    </w:p>
    <w:p w14:paraId="2FBC4D99" w14:textId="77777777" w:rsidR="005E209C" w:rsidRDefault="005E209C" w:rsidP="00C84D8E">
      <w:pPr>
        <w:pStyle w:val="Geenafstand"/>
        <w:rPr>
          <w:rFonts w:ascii="Arial" w:hAnsi="Arial" w:cs="Arial"/>
          <w:b/>
          <w:sz w:val="22"/>
        </w:rPr>
      </w:pPr>
    </w:p>
    <w:p w14:paraId="38E7A5F3" w14:textId="77777777" w:rsidR="005E209C" w:rsidRDefault="005E209C" w:rsidP="00C84D8E">
      <w:pPr>
        <w:pStyle w:val="Geenafstand"/>
        <w:rPr>
          <w:rFonts w:ascii="Arial" w:hAnsi="Arial" w:cs="Arial"/>
          <w:b/>
          <w:sz w:val="22"/>
        </w:rPr>
      </w:pPr>
    </w:p>
    <w:p w14:paraId="1AC625CE" w14:textId="77777777" w:rsidR="005E209C" w:rsidRDefault="005E209C" w:rsidP="00C84D8E">
      <w:pPr>
        <w:pStyle w:val="Geenafstand"/>
        <w:rPr>
          <w:rFonts w:ascii="Arial" w:hAnsi="Arial" w:cs="Arial"/>
          <w:b/>
          <w:sz w:val="22"/>
        </w:rPr>
      </w:pPr>
    </w:p>
    <w:p w14:paraId="63D36042" w14:textId="29D63BF0" w:rsidR="00C84D8E" w:rsidRPr="00453440" w:rsidRDefault="00C84D8E" w:rsidP="00C84D8E">
      <w:pPr>
        <w:pStyle w:val="Geenafstand"/>
        <w:rPr>
          <w:rFonts w:ascii="Arial" w:hAnsi="Arial" w:cs="Arial"/>
          <w:b/>
          <w:sz w:val="22"/>
        </w:rPr>
      </w:pPr>
      <w:r w:rsidRPr="00453440">
        <w:rPr>
          <w:rFonts w:ascii="Arial" w:hAnsi="Arial" w:cs="Arial"/>
          <w:b/>
          <w:sz w:val="22"/>
        </w:rPr>
        <w:lastRenderedPageBreak/>
        <w:t>Doelstelling</w:t>
      </w:r>
    </w:p>
    <w:p w14:paraId="3F20C29B" w14:textId="77777777" w:rsidR="00C84D8E" w:rsidRPr="001D5D51" w:rsidRDefault="00C84D8E" w:rsidP="00C84D8E">
      <w:r w:rsidRPr="001D5D51">
        <w:t xml:space="preserve">In deze opdracht </w:t>
      </w:r>
      <w:r>
        <w:t xml:space="preserve">ga je </w:t>
      </w:r>
      <w:r w:rsidRPr="001D5D51">
        <w:t>uitzoeken:</w:t>
      </w:r>
    </w:p>
    <w:p w14:paraId="66D68D19" w14:textId="77777777" w:rsidR="00C84D8E" w:rsidRPr="001D5D51" w:rsidRDefault="00C84D8E" w:rsidP="008C1B08">
      <w:pPr>
        <w:numPr>
          <w:ilvl w:val="0"/>
          <w:numId w:val="25"/>
        </w:numPr>
      </w:pPr>
      <w:r w:rsidRPr="001D5D51">
        <w:t xml:space="preserve">Hoeveel het </w:t>
      </w:r>
      <w:r>
        <w:t>jaarlijkse</w:t>
      </w:r>
      <w:r w:rsidRPr="001D5D51">
        <w:t xml:space="preserve"> energieverbruik</w:t>
      </w:r>
      <w:r>
        <w:t xml:space="preserve"> (elektriciteit en gas) </w:t>
      </w:r>
      <w:r w:rsidRPr="001D5D51">
        <w:t>is in jouw thuissituatie</w:t>
      </w:r>
    </w:p>
    <w:p w14:paraId="4FEFDB49" w14:textId="77777777" w:rsidR="00C84D8E" w:rsidRPr="001D5D51" w:rsidRDefault="00C84D8E" w:rsidP="008C1B08">
      <w:pPr>
        <w:numPr>
          <w:ilvl w:val="0"/>
          <w:numId w:val="25"/>
        </w:numPr>
      </w:pPr>
      <w:r>
        <w:t>Hoe de opbouw van de energierekening is: wat is het aandeel belasting hierin dat je moet betalen over het verbruik.</w:t>
      </w:r>
    </w:p>
    <w:p w14:paraId="3FBC6C3E" w14:textId="77777777" w:rsidR="00C84D8E" w:rsidRDefault="00C84D8E" w:rsidP="008C1B08">
      <w:pPr>
        <w:numPr>
          <w:ilvl w:val="0"/>
          <w:numId w:val="25"/>
        </w:numPr>
      </w:pPr>
      <w:r w:rsidRPr="001D5D51">
        <w:t xml:space="preserve">Hoeveel milieubelasting </w:t>
      </w:r>
      <w:r>
        <w:t xml:space="preserve">het huishouden door </w:t>
      </w:r>
      <w:r w:rsidRPr="001D5D51">
        <w:t xml:space="preserve">het </w:t>
      </w:r>
      <w:r>
        <w:t>jaarlijkse</w:t>
      </w:r>
      <w:r w:rsidRPr="001D5D51">
        <w:t xml:space="preserve"> energieverbruik </w:t>
      </w:r>
      <w:r>
        <w:t xml:space="preserve">bijdraagt aan de landelijke CO2, </w:t>
      </w:r>
      <w:proofErr w:type="spellStart"/>
      <w:r>
        <w:t>NOx</w:t>
      </w:r>
      <w:proofErr w:type="spellEnd"/>
      <w:r>
        <w:t xml:space="preserve"> en SO2 uitstoot</w:t>
      </w:r>
    </w:p>
    <w:p w14:paraId="3A914F81" w14:textId="76129AF7" w:rsidR="00C84D8E" w:rsidRPr="001D5D51" w:rsidRDefault="00C84D8E" w:rsidP="008C1B08">
      <w:pPr>
        <w:numPr>
          <w:ilvl w:val="0"/>
          <w:numId w:val="25"/>
        </w:numPr>
      </w:pPr>
      <w:r>
        <w:t>Wat het gemiddelde gas- en elektriciteitsverbruik is van de klas</w:t>
      </w:r>
      <w:r w:rsidR="005E209C">
        <w:t xml:space="preserve"> / Nederlands gezin</w:t>
      </w:r>
      <w:r>
        <w:t>: de kengetallen. Je kunt dan een indicatie krijgen of in je gezin al of niet zuiniger met energie wordt omgegaan dan het gemiddelde gezin (uit de klas). Dit kan de start zijn om de mogelijkheden voor energiebesparing nog eens goed te gaan onderzoeken.</w:t>
      </w:r>
    </w:p>
    <w:p w14:paraId="73A3DE8D" w14:textId="77777777" w:rsidR="00C84D8E" w:rsidRPr="00C32F55" w:rsidRDefault="00C84D8E" w:rsidP="00C84D8E">
      <w:pPr>
        <w:pStyle w:val="Geenafstand"/>
      </w:pPr>
    </w:p>
    <w:p w14:paraId="709DCD7E" w14:textId="77777777" w:rsidR="00C84D8E" w:rsidRPr="00C32F55" w:rsidRDefault="00C84D8E" w:rsidP="00C84D8E">
      <w:pPr>
        <w:pStyle w:val="Geenafstand"/>
        <w:rPr>
          <w:b/>
        </w:rPr>
      </w:pPr>
      <w:r w:rsidRPr="00C32F55">
        <w:rPr>
          <w:b/>
          <w:noProof/>
          <w:lang w:eastAsia="nl-NL"/>
        </w:rPr>
        <mc:AlternateContent>
          <mc:Choice Requires="wps">
            <w:drawing>
              <wp:anchor distT="0" distB="0" distL="114300" distR="114300" simplePos="0" relativeHeight="251835390" behindDoc="0" locked="0" layoutInCell="1" allowOverlap="1" wp14:anchorId="788F6BCC" wp14:editId="31276BC5">
                <wp:simplePos x="0" y="0"/>
                <wp:positionH relativeFrom="margin">
                  <wp:posOffset>-635</wp:posOffset>
                </wp:positionH>
                <wp:positionV relativeFrom="paragraph">
                  <wp:posOffset>113665</wp:posOffset>
                </wp:positionV>
                <wp:extent cx="5768340" cy="746760"/>
                <wp:effectExtent l="0" t="0" r="22860" b="15240"/>
                <wp:wrapNone/>
                <wp:docPr id="29" name="Afgeronde rechthoek 1"/>
                <wp:cNvGraphicFramePr/>
                <a:graphic xmlns:a="http://schemas.openxmlformats.org/drawingml/2006/main">
                  <a:graphicData uri="http://schemas.microsoft.com/office/word/2010/wordprocessingShape">
                    <wps:wsp>
                      <wps:cNvSpPr/>
                      <wps:spPr>
                        <a:xfrm>
                          <a:off x="0" y="0"/>
                          <a:ext cx="5768340" cy="746760"/>
                        </a:xfrm>
                        <a:prstGeom prst="roundRect">
                          <a:avLst/>
                        </a:prstGeom>
                        <a:solidFill>
                          <a:sysClr val="window" lastClr="FFFFFF"/>
                        </a:solidFill>
                        <a:ln w="25400" cap="flat" cmpd="sng" algn="ctr">
                          <a:solidFill>
                            <a:srgbClr val="9BBB59"/>
                          </a:solidFill>
                          <a:prstDash val="solid"/>
                        </a:ln>
                        <a:effectLst/>
                      </wps:spPr>
                      <wps:txbx>
                        <w:txbxContent>
                          <w:p w14:paraId="15C323C9" w14:textId="77777777" w:rsidR="00387FF9" w:rsidRDefault="00387FF9" w:rsidP="00C84D8E">
                            <w:pPr>
                              <w:rPr>
                                <w:b/>
                              </w:rPr>
                            </w:pPr>
                            <w:r w:rsidRPr="00C32F55">
                              <w:rPr>
                                <w:b/>
                              </w:rPr>
                              <w:t>Benodigdheden</w:t>
                            </w:r>
                          </w:p>
                          <w:p w14:paraId="7A40A058" w14:textId="77777777" w:rsidR="00387FF9" w:rsidRPr="00453440" w:rsidRDefault="00387FF9" w:rsidP="00C84D8E">
                            <w:pPr>
                              <w:pStyle w:val="Geenafstand"/>
                              <w:rPr>
                                <w:rFonts w:ascii="Arial" w:hAnsi="Arial" w:cs="Arial"/>
                              </w:rPr>
                            </w:pPr>
                            <w:r w:rsidRPr="00453440">
                              <w:rPr>
                                <w:rFonts w:ascii="Arial" w:hAnsi="Arial" w:cs="Arial"/>
                                <w:sz w:val="22"/>
                              </w:rPr>
                              <w:t>Maak gebruik van de jaarlijkse energierekening van je woonhuis / huishouden of zoek het energieverbruik van een gemiddeld huishouden en de kosten ervan op</w:t>
                            </w:r>
                            <w:r w:rsidRPr="00453440">
                              <w:rPr>
                                <w:rFonts w:ascii="Arial" w:hAnsi="Arial" w:cs="Arial"/>
                              </w:rPr>
                              <w:t xml:space="preserve"> </w:t>
                            </w:r>
                            <w:r w:rsidRPr="004E029C">
                              <w:rPr>
                                <w:rFonts w:ascii="Arial" w:hAnsi="Arial" w:cs="Arial"/>
                                <w:sz w:val="22"/>
                              </w:rPr>
                              <w:t>via internet</w:t>
                            </w:r>
                            <w:r w:rsidRPr="00453440">
                              <w:rPr>
                                <w:rFonts w:ascii="Arial" w:hAnsi="Arial" w:cs="Arial"/>
                              </w:rPr>
                              <w:t xml:space="preserve">. </w:t>
                            </w:r>
                          </w:p>
                          <w:p w14:paraId="1C54575E" w14:textId="77777777" w:rsidR="00387FF9" w:rsidRDefault="00387FF9" w:rsidP="00C84D8E">
                            <w:pPr>
                              <w:pStyle w:val="Geenafstand"/>
                            </w:pPr>
                          </w:p>
                          <w:p w14:paraId="6AA86D50" w14:textId="77777777" w:rsidR="00387FF9" w:rsidRPr="00C32F55" w:rsidRDefault="00387FF9" w:rsidP="00C84D8E">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8F6BCC" id="_x0000_s1041" style="position:absolute;margin-left:-.05pt;margin-top:8.95pt;width:454.2pt;height:58.8pt;z-index:2518353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" fillcolor="window" strokecolor="#9bbb59" strokeweight="2pt">
                <v:textbox>
                  <w:txbxContent>
                    <w:p w14:paraId="15C323C9" w14:textId="77777777" w:rsidR="00387FF9" w:rsidRDefault="00387FF9" w:rsidP="00C84D8E">
                      <w:pPr>
                        <w:rPr>
                          <w:b/>
                        </w:rPr>
                      </w:pPr>
                      <w:r w:rsidRPr="00C32F55">
                        <w:rPr>
                          <w:b/>
                        </w:rPr>
                        <w:t>Benodigdheden</w:t>
                      </w:r>
                    </w:p>
                    <w:p w14:paraId="7A40A058" w14:textId="77777777" w:rsidR="00387FF9" w:rsidRPr="00453440" w:rsidRDefault="00387FF9" w:rsidP="00C84D8E">
                      <w:pPr>
                        <w:pStyle w:val="Geenafstand"/>
                        <w:rPr>
                          <w:rFonts w:ascii="Arial" w:hAnsi="Arial" w:cs="Arial"/>
                        </w:rPr>
                      </w:pPr>
                      <w:r w:rsidRPr="00453440">
                        <w:rPr>
                          <w:rFonts w:ascii="Arial" w:hAnsi="Arial" w:cs="Arial"/>
                          <w:sz w:val="22"/>
                        </w:rPr>
                        <w:t>Maak gebruik van de jaarlijkse energierekening van je woonhuis / huishouden of zoek het energieverbruik van een gemiddeld huishouden en de kosten ervan op</w:t>
                      </w:r>
                      <w:r w:rsidRPr="00453440">
                        <w:rPr>
                          <w:rFonts w:ascii="Arial" w:hAnsi="Arial" w:cs="Arial"/>
                        </w:rPr>
                        <w:t xml:space="preserve"> </w:t>
                      </w:r>
                      <w:r w:rsidRPr="004E029C">
                        <w:rPr>
                          <w:rFonts w:ascii="Arial" w:hAnsi="Arial" w:cs="Arial"/>
                          <w:sz w:val="22"/>
                        </w:rPr>
                        <w:t>via internet</w:t>
                      </w:r>
                      <w:r w:rsidRPr="00453440">
                        <w:rPr>
                          <w:rFonts w:ascii="Arial" w:hAnsi="Arial" w:cs="Arial"/>
                        </w:rPr>
                        <w:t xml:space="preserve">. </w:t>
                      </w:r>
                    </w:p>
                    <w:p w14:paraId="1C54575E" w14:textId="77777777" w:rsidR="00387FF9" w:rsidRDefault="00387FF9" w:rsidP="00C84D8E">
                      <w:pPr>
                        <w:pStyle w:val="Geenafstand"/>
                      </w:pPr>
                    </w:p>
                    <w:p w14:paraId="6AA86D50" w14:textId="77777777" w:rsidR="00387FF9" w:rsidRPr="00C32F55" w:rsidRDefault="00387FF9" w:rsidP="00C84D8E">
                      <w:pPr>
                        <w:pStyle w:val="Geenafstand"/>
                      </w:pPr>
                    </w:p>
                  </w:txbxContent>
                </v:textbox>
                <w10:wrap anchorx="margin"/>
              </v:roundrect>
            </w:pict>
          </mc:Fallback>
        </mc:AlternateContent>
      </w:r>
    </w:p>
    <w:p w14:paraId="70E147CB" w14:textId="77777777" w:rsidR="00C84D8E" w:rsidRPr="00C32F55" w:rsidRDefault="00C84D8E" w:rsidP="00C84D8E">
      <w:pPr>
        <w:rPr>
          <w:b/>
        </w:rPr>
      </w:pPr>
    </w:p>
    <w:p w14:paraId="0D8C1BAE" w14:textId="77777777" w:rsidR="00C84D8E" w:rsidRPr="00C32F55" w:rsidRDefault="00C84D8E" w:rsidP="00C84D8E">
      <w:pPr>
        <w:rPr>
          <w:b/>
        </w:rPr>
      </w:pPr>
    </w:p>
    <w:p w14:paraId="530E8919" w14:textId="77777777" w:rsidR="00C84D8E" w:rsidRPr="00C32F55" w:rsidRDefault="00C84D8E" w:rsidP="00C84D8E">
      <w:pPr>
        <w:rPr>
          <w:b/>
        </w:rPr>
      </w:pPr>
    </w:p>
    <w:p w14:paraId="6FAE6855" w14:textId="77777777" w:rsidR="00C84D8E" w:rsidRDefault="00C84D8E" w:rsidP="00C84D8E">
      <w:pPr>
        <w:pStyle w:val="Geenafstand"/>
        <w:rPr>
          <w:b/>
        </w:rPr>
      </w:pPr>
    </w:p>
    <w:p w14:paraId="10E5866F" w14:textId="77777777" w:rsidR="00C84D8E" w:rsidRDefault="00C84D8E" w:rsidP="00C84D8E">
      <w:pPr>
        <w:pStyle w:val="Geenafstand"/>
        <w:rPr>
          <w:b/>
        </w:rPr>
      </w:pPr>
    </w:p>
    <w:p w14:paraId="5063060C" w14:textId="77777777" w:rsidR="00C84D8E" w:rsidRPr="00453440" w:rsidRDefault="00C84D8E" w:rsidP="00C84D8E">
      <w:pPr>
        <w:pStyle w:val="Geenafstand"/>
        <w:rPr>
          <w:rFonts w:ascii="Arial" w:hAnsi="Arial" w:cs="Arial"/>
          <w:b/>
          <w:sz w:val="22"/>
        </w:rPr>
      </w:pPr>
      <w:r w:rsidRPr="00453440">
        <w:rPr>
          <w:rFonts w:ascii="Arial" w:hAnsi="Arial" w:cs="Arial"/>
          <w:b/>
          <w:sz w:val="22"/>
        </w:rPr>
        <w:t>Werkwijze</w:t>
      </w:r>
    </w:p>
    <w:p w14:paraId="01EBDD45" w14:textId="77777777" w:rsidR="00C84D8E" w:rsidRPr="00C32F55" w:rsidRDefault="00C84D8E" w:rsidP="00C84D8E">
      <w:pPr>
        <w:pStyle w:val="Geenafstand"/>
        <w:rPr>
          <w:b/>
        </w:rPr>
      </w:pPr>
    </w:p>
    <w:p w14:paraId="50944A8D" w14:textId="77777777" w:rsidR="00C84D8E" w:rsidRDefault="00C84D8E" w:rsidP="00C84D8E">
      <w:r w:rsidRPr="001D5D51">
        <w:t xml:space="preserve">Bij deze opdracht </w:t>
      </w:r>
      <w:r>
        <w:t xml:space="preserve">is het </w:t>
      </w:r>
      <w:proofErr w:type="spellStart"/>
      <w:r>
        <w:t>het</w:t>
      </w:r>
      <w:proofErr w:type="spellEnd"/>
      <w:r>
        <w:t xml:space="preserve"> interessantste als je d</w:t>
      </w:r>
      <w:r w:rsidRPr="001D5D51">
        <w:t>e energie-jaarreke</w:t>
      </w:r>
      <w:r>
        <w:t xml:space="preserve">ning van je woonhuis / huishouden erbij pakt. </w:t>
      </w:r>
    </w:p>
    <w:p w14:paraId="63FCDCB0" w14:textId="77777777" w:rsidR="00C84D8E" w:rsidRDefault="00C84D8E" w:rsidP="00C84D8E">
      <w:r>
        <w:t>Mocht je daar geen gebruik van kunnen maken vraag je thuis wat het gasverbruik en stroomverbruik is en neemt deze gegevens mee naar school. Lukt ook dit niet dan ga je op internet opzoeken wat het gemiddelde verbruik van een Nederlands gezin is en gebruikt deze gegevens voor deze opdracht.</w:t>
      </w:r>
    </w:p>
    <w:p w14:paraId="76AB3822" w14:textId="77777777" w:rsidR="00C84D8E" w:rsidRPr="001D5D51" w:rsidRDefault="00C84D8E" w:rsidP="00C84D8E"/>
    <w:p w14:paraId="21955548" w14:textId="77777777" w:rsidR="00C84D8E" w:rsidRPr="001D5D51" w:rsidRDefault="00C84D8E" w:rsidP="00C84D8E">
      <w:r w:rsidRPr="001D5D51">
        <w:t>1 Wat is het totaalverbruik aan</w:t>
      </w:r>
      <w:r>
        <w:t xml:space="preserve"> elektriciteit in</w:t>
      </w:r>
      <w:r w:rsidRPr="001D5D51">
        <w:t xml:space="preserve"> kWh op de jaarrekening ?</w:t>
      </w:r>
      <w:r>
        <w:t xml:space="preserve"> </w:t>
      </w:r>
    </w:p>
    <w:p w14:paraId="78F57867" w14:textId="77777777" w:rsidR="00C84D8E" w:rsidRPr="001D5D51" w:rsidRDefault="00C84D8E" w:rsidP="00C84D8E">
      <w:pPr>
        <w:ind w:left="180" w:hanging="180"/>
      </w:pPr>
      <w:r w:rsidRPr="001D5D51">
        <w:t>2 Reken op basis van de onderverdeling in de bovenstaande figuur uit wat het jaarverbruik in kWh is in jouw woonsituatie voor de verschillende toepassingen</w:t>
      </w:r>
      <w:r>
        <w:t xml:space="preserve"> of maak een inschatting hiervan.</w:t>
      </w:r>
    </w:p>
    <w:p w14:paraId="7C191208" w14:textId="77777777" w:rsidR="00C84D8E" w:rsidRPr="001D5D51" w:rsidRDefault="00C84D8E" w:rsidP="00C84D8E">
      <w:pPr>
        <w:ind w:left="180" w:hanging="180"/>
      </w:pPr>
      <w:r>
        <w:t>3</w:t>
      </w:r>
      <w:r w:rsidRPr="001D5D51">
        <w:t xml:space="preserve"> Wat zijn de kosten van elektrici</w:t>
      </w:r>
      <w:r>
        <w:t>teit op jaarbasis</w:t>
      </w:r>
      <w:r w:rsidRPr="001D5D51">
        <w:t xml:space="preserve"> ?</w:t>
      </w:r>
      <w:r>
        <w:t xml:space="preserve"> Hoeveel groot is het belastingaandeel hierin?</w:t>
      </w:r>
    </w:p>
    <w:p w14:paraId="68D5BE9B" w14:textId="77777777" w:rsidR="00C84D8E" w:rsidRPr="001D5D51" w:rsidRDefault="00C84D8E" w:rsidP="00C84D8E">
      <w:pPr>
        <w:ind w:left="180" w:hanging="180"/>
      </w:pPr>
      <w:r>
        <w:t>4</w:t>
      </w:r>
      <w:r w:rsidRPr="001D5D51">
        <w:t xml:space="preserve"> Wat is het gasverbruik in m3 per jaar ?</w:t>
      </w:r>
    </w:p>
    <w:p w14:paraId="6AFE2A54" w14:textId="77777777" w:rsidR="00C84D8E" w:rsidRPr="001D5D51" w:rsidRDefault="00C84D8E" w:rsidP="00C84D8E">
      <w:pPr>
        <w:ind w:left="180" w:hanging="180"/>
      </w:pPr>
      <w:r>
        <w:t>5</w:t>
      </w:r>
      <w:r w:rsidRPr="001D5D51">
        <w:t xml:space="preserve"> Wat zijn de kosten van het </w:t>
      </w:r>
      <w:r>
        <w:t xml:space="preserve">gasverbruik per jaar </w:t>
      </w:r>
      <w:r w:rsidRPr="001D5D51">
        <w:t>?</w:t>
      </w:r>
      <w:r>
        <w:t xml:space="preserve"> Hoe groot is het belastingaandeel hierin?</w:t>
      </w:r>
    </w:p>
    <w:p w14:paraId="33AAD98B" w14:textId="77777777" w:rsidR="00C84D8E" w:rsidRDefault="00C84D8E" w:rsidP="00C84D8E">
      <w:pPr>
        <w:ind w:left="180" w:hanging="180"/>
      </w:pPr>
      <w:r>
        <w:t>6</w:t>
      </w:r>
      <w:r w:rsidRPr="001D5D51">
        <w:t xml:space="preserve"> Vul de gegevens van de jaarrekening in de onderstaande tabel in en bereken de  milieubelasting die per jaar door de verbrandingsgassen ontstaat bij elektriciteitsopwekking en cv-verwarming.</w:t>
      </w:r>
    </w:p>
    <w:p w14:paraId="3C687B3E" w14:textId="56590C7A" w:rsidR="00C84D8E" w:rsidRDefault="00C84D8E" w:rsidP="00C84D8E">
      <w:pPr>
        <w:ind w:left="180" w:hanging="180"/>
      </w:pPr>
      <w:r>
        <w:t xml:space="preserve">7. Om de kengetallen van de klas te kunnen berekenen gaan bij elke leerling inventariseren hoe groot het elektriciteitsverbruik en het gasverbruik zijn. We tellen de afzonderlijke energiestromen op en delen deze door het aantal deelnemers. Zo krijgen we de kengetallen voor de klas. Je kunt nu bepalen of je in de thuissituatie meer of minder gebruikt dan het kengetal. </w:t>
      </w:r>
      <w:r w:rsidR="005E209C">
        <w:t>Als dit niet kan dan kun je je gegevens vergelijken met de kengetallen van een gemiddeld Nederlands gezin.</w:t>
      </w:r>
    </w:p>
    <w:p w14:paraId="0F4CD9E2" w14:textId="77777777" w:rsidR="00C84D8E" w:rsidRDefault="00C84D8E" w:rsidP="00C84D8E">
      <w:pPr>
        <w:ind w:left="180" w:hanging="180"/>
      </w:pPr>
      <w:r>
        <w:t>7a. Zit je verbruik onder het kengetal dan doen je het thuis beter dan het gemiddelde. Welke redenen zou je hiervoor kunnen aandragen?</w:t>
      </w:r>
    </w:p>
    <w:p w14:paraId="124F7D35" w14:textId="77777777" w:rsidR="00C84D8E" w:rsidRPr="001D5D51" w:rsidRDefault="00C84D8E" w:rsidP="00C84D8E">
      <w:pPr>
        <w:ind w:left="180" w:hanging="180"/>
      </w:pPr>
      <w:r>
        <w:t>7b. Zit je met het verbruik boven het kengetal dan doe je het thuis slechter dan het gemiddelde. Welke redenen zou je hiervoor kunnen aandragen?</w:t>
      </w:r>
    </w:p>
    <w:p w14:paraId="0E832662" w14:textId="77777777" w:rsidR="00C84D8E" w:rsidRPr="001D5D51" w:rsidRDefault="2EA60FA2" w:rsidP="00C84D8E">
      <w:pPr>
        <w:ind w:left="180" w:hanging="180"/>
      </w:pPr>
      <w:r>
        <w:rPr>
          <w:noProof/>
        </w:rPr>
        <w:lastRenderedPageBreak/>
        <w:drawing>
          <wp:inline distT="0" distB="0" distL="0" distR="0" wp14:anchorId="505E2561" wp14:editId="1E3799BE">
            <wp:extent cx="5731510" cy="1922780"/>
            <wp:effectExtent l="0" t="0" r="254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38">
                      <a:extLst>
                        <a:ext uri="{28A0092B-C50C-407E-A947-70E740481C1C}">
                          <a14:useLocalDpi xmlns:a14="http://schemas.microsoft.com/office/drawing/2010/main" val="0"/>
                        </a:ext>
                      </a:extLst>
                    </a:blip>
                    <a:stretch>
                      <a:fillRect/>
                    </a:stretch>
                  </pic:blipFill>
                  <pic:spPr>
                    <a:xfrm>
                      <a:off x="0" y="0"/>
                      <a:ext cx="5731510" cy="1922780"/>
                    </a:xfrm>
                    <a:prstGeom prst="rect">
                      <a:avLst/>
                    </a:prstGeom>
                  </pic:spPr>
                </pic:pic>
              </a:graphicData>
            </a:graphic>
          </wp:inline>
        </w:drawing>
      </w:r>
    </w:p>
    <w:p w14:paraId="5864460E" w14:textId="77777777" w:rsidR="00C84D8E" w:rsidRDefault="00C84D8E" w:rsidP="00C84D8E">
      <w:pPr>
        <w:pStyle w:val="Geenafstand"/>
        <w:rPr>
          <w:b/>
        </w:rPr>
      </w:pPr>
    </w:p>
    <w:tbl>
      <w:tblPr>
        <w:tblStyle w:val="Tabelraster"/>
        <w:tblW w:w="0" w:type="auto"/>
        <w:tblLook w:val="04A0" w:firstRow="1" w:lastRow="0" w:firstColumn="1" w:lastColumn="0" w:noHBand="0" w:noVBand="1"/>
      </w:tblPr>
      <w:tblGrid>
        <w:gridCol w:w="9061"/>
      </w:tblGrid>
      <w:tr w:rsidR="00C84D8E" w:rsidRPr="00C32F55" w14:paraId="085AC1C3" w14:textId="77777777" w:rsidTr="323EFFCE">
        <w:tc>
          <w:tcPr>
            <w:tcW w:w="9062" w:type="dxa"/>
          </w:tcPr>
          <w:p w14:paraId="53AAAAF6" w14:textId="77777777" w:rsidR="00C84D8E" w:rsidRPr="00453440" w:rsidRDefault="00C84D8E" w:rsidP="00033A99">
            <w:pPr>
              <w:pStyle w:val="Geenafstand"/>
              <w:rPr>
                <w:rFonts w:ascii="Arial" w:hAnsi="Arial" w:cs="Arial"/>
                <w:b/>
                <w:sz w:val="22"/>
              </w:rPr>
            </w:pPr>
            <w:r w:rsidRPr="00453440">
              <w:rPr>
                <w:rFonts w:ascii="Arial" w:hAnsi="Arial" w:cs="Arial"/>
                <w:b/>
                <w:sz w:val="22"/>
              </w:rPr>
              <w:t>Resultaat</w:t>
            </w:r>
          </w:p>
          <w:p w14:paraId="556D89C4" w14:textId="77777777" w:rsidR="00C84D8E" w:rsidRPr="001D5D51" w:rsidRDefault="00C84D8E" w:rsidP="00033A99">
            <w:r>
              <w:t>Je hebt de milieubelasting vastgesteld van het energieverbruik van het huishouden waarvan je deel uitmaakt en kunt op basis van de berekende kengetallen aangeven of dit meer of minder is dan het gemiddelde van de groep / landelijke kengetallen. Je hebt de redenen aangegeven die een verklaring voor het verschil kunnen zijn en kunt  verbeteropties aangeven indien dit onderzoek daar aanleiding toe geeft.</w:t>
            </w:r>
          </w:p>
          <w:p w14:paraId="664AFB58" w14:textId="77777777" w:rsidR="00C84D8E" w:rsidRPr="00C32F55" w:rsidRDefault="00C84D8E" w:rsidP="00033A99">
            <w:pPr>
              <w:pStyle w:val="Geenafstand"/>
              <w:rPr>
                <w:b/>
              </w:rPr>
            </w:pPr>
          </w:p>
          <w:p w14:paraId="65994252" w14:textId="77777777" w:rsidR="00C84D8E" w:rsidRPr="00453440" w:rsidRDefault="00C84D8E" w:rsidP="00033A99">
            <w:pPr>
              <w:pStyle w:val="Geenafstand"/>
              <w:rPr>
                <w:b/>
                <w:sz w:val="22"/>
              </w:rPr>
            </w:pPr>
            <w:r w:rsidRPr="00453440">
              <w:rPr>
                <w:rFonts w:ascii="Arial" w:hAnsi="Arial" w:cs="Arial"/>
                <w:b/>
                <w:sz w:val="22"/>
              </w:rPr>
              <w:t>Weging</w:t>
            </w:r>
          </w:p>
          <w:p w14:paraId="6B71D08E" w14:textId="0026FBC7" w:rsidR="00C84D8E" w:rsidRPr="00C32F55" w:rsidRDefault="0C62BFB5" w:rsidP="28ADC5FF">
            <w:pPr>
              <w:pStyle w:val="Geenafstand"/>
              <w:rPr>
                <w:b/>
                <w:bCs/>
              </w:rPr>
            </w:pPr>
            <w:r w:rsidRPr="323EFFCE">
              <w:rPr>
                <w:rFonts w:ascii="Arial" w:hAnsi="Arial" w:cs="Arial"/>
                <w:sz w:val="22"/>
              </w:rPr>
              <w:t xml:space="preserve">Deze uitwerking </w:t>
            </w:r>
            <w:r w:rsidR="1FED7058" w:rsidRPr="323EFFCE">
              <w:rPr>
                <w:rFonts w:ascii="Arial" w:hAnsi="Arial" w:cs="Arial"/>
                <w:sz w:val="22"/>
              </w:rPr>
              <w:t xml:space="preserve">levert maximaal </w:t>
            </w:r>
            <w:r w:rsidR="5B9AFF22" w:rsidRPr="323EFFCE">
              <w:rPr>
                <w:rFonts w:ascii="Arial" w:hAnsi="Arial" w:cs="Arial"/>
                <w:sz w:val="22"/>
              </w:rPr>
              <w:t>1</w:t>
            </w:r>
            <w:r w:rsidR="518A034B" w:rsidRPr="323EFFCE">
              <w:rPr>
                <w:rFonts w:ascii="Arial" w:hAnsi="Arial" w:cs="Arial"/>
                <w:sz w:val="22"/>
              </w:rPr>
              <w:t>0</w:t>
            </w:r>
            <w:r w:rsidR="1FED7058" w:rsidRPr="323EFFCE">
              <w:rPr>
                <w:rFonts w:ascii="Arial" w:hAnsi="Arial" w:cs="Arial"/>
                <w:sz w:val="22"/>
              </w:rPr>
              <w:t xml:space="preserve"> punten op</w:t>
            </w:r>
            <w:r w:rsidRPr="323EFFCE">
              <w:rPr>
                <w:rFonts w:ascii="Arial" w:hAnsi="Arial" w:cs="Arial"/>
                <w:sz w:val="22"/>
              </w:rPr>
              <w:t xml:space="preserve"> van de totaalscore.</w:t>
            </w:r>
          </w:p>
        </w:tc>
      </w:tr>
    </w:tbl>
    <w:p w14:paraId="1CC81827" w14:textId="77777777" w:rsidR="00C84D8E" w:rsidRPr="001D5D51" w:rsidRDefault="00C84D8E" w:rsidP="00C84D8E"/>
    <w:p w14:paraId="4353607E" w14:textId="77777777" w:rsidR="00C84D8E" w:rsidRDefault="00C84D8E" w:rsidP="00C84D8E">
      <w:pPr>
        <w:pStyle w:val="Trede"/>
        <w:numPr>
          <w:ilvl w:val="0"/>
          <w:numId w:val="0"/>
        </w:numPr>
        <w:rPr>
          <w:sz w:val="22"/>
          <w:szCs w:val="22"/>
        </w:rPr>
      </w:pPr>
    </w:p>
    <w:p w14:paraId="70A990D2" w14:textId="77777777" w:rsidR="00C84D8E" w:rsidRDefault="00C84D8E" w:rsidP="00C84D8E">
      <w:pPr>
        <w:pStyle w:val="Trede"/>
        <w:numPr>
          <w:ilvl w:val="0"/>
          <w:numId w:val="0"/>
        </w:numPr>
        <w:rPr>
          <w:sz w:val="22"/>
          <w:szCs w:val="22"/>
        </w:rPr>
      </w:pPr>
    </w:p>
    <w:p w14:paraId="3425BA55" w14:textId="77777777" w:rsidR="00C84D8E" w:rsidRDefault="00C84D8E" w:rsidP="00C84D8E">
      <w:pPr>
        <w:pStyle w:val="Trede"/>
        <w:numPr>
          <w:ilvl w:val="0"/>
          <w:numId w:val="0"/>
        </w:numPr>
        <w:rPr>
          <w:sz w:val="22"/>
          <w:szCs w:val="22"/>
        </w:rPr>
      </w:pPr>
    </w:p>
    <w:p w14:paraId="266A140A" w14:textId="77777777" w:rsidR="00C84D8E" w:rsidRDefault="00C84D8E" w:rsidP="00C84D8E">
      <w:pPr>
        <w:spacing w:after="200" w:line="276" w:lineRule="auto"/>
        <w:rPr>
          <w:b/>
          <w:bCs/>
          <w:sz w:val="28"/>
          <w:szCs w:val="28"/>
        </w:rPr>
      </w:pPr>
      <w:r>
        <w:rPr>
          <w:sz w:val="28"/>
        </w:rPr>
        <w:br w:type="page"/>
      </w:r>
    </w:p>
    <w:p w14:paraId="4E8F9035" w14:textId="6FA06F25" w:rsidR="00C84D8E" w:rsidRPr="00453440" w:rsidRDefault="00D35074" w:rsidP="00C84D8E">
      <w:pPr>
        <w:pStyle w:val="Trede"/>
        <w:numPr>
          <w:ilvl w:val="0"/>
          <w:numId w:val="0"/>
        </w:numPr>
        <w:rPr>
          <w:sz w:val="28"/>
        </w:rPr>
      </w:pPr>
      <w:r>
        <w:rPr>
          <w:sz w:val="28"/>
        </w:rPr>
        <w:lastRenderedPageBreak/>
        <w:t>8</w:t>
      </w:r>
      <w:r w:rsidR="0089124A">
        <w:rPr>
          <w:sz w:val="28"/>
        </w:rPr>
        <w:t>b</w:t>
      </w:r>
      <w:r w:rsidR="00C84D8E" w:rsidRPr="00453440">
        <w:rPr>
          <w:sz w:val="28"/>
        </w:rPr>
        <w:t xml:space="preserve"> Toepasbaarheid van groene energie</w:t>
      </w:r>
    </w:p>
    <w:p w14:paraId="749C3384" w14:textId="77777777" w:rsidR="00C84D8E" w:rsidRPr="000528FC" w:rsidRDefault="00C84D8E" w:rsidP="00C84D8E">
      <w:pPr>
        <w:pStyle w:val="Geenafstand"/>
        <w:rPr>
          <w:rFonts w:ascii="Arial" w:hAnsi="Arial" w:cs="Arial"/>
          <w:b/>
          <w:sz w:val="22"/>
        </w:rPr>
      </w:pPr>
      <w:r w:rsidRPr="000528FC">
        <w:rPr>
          <w:rFonts w:ascii="Arial" w:hAnsi="Arial" w:cs="Arial"/>
          <w:b/>
          <w:sz w:val="22"/>
        </w:rPr>
        <w:t>Inleiding</w:t>
      </w:r>
    </w:p>
    <w:p w14:paraId="27714F3B" w14:textId="77777777" w:rsidR="00C84D8E" w:rsidRPr="000528FC" w:rsidRDefault="00C84D8E" w:rsidP="00C84D8E">
      <w:pPr>
        <w:pStyle w:val="Geenafstand"/>
        <w:rPr>
          <w:rFonts w:ascii="Arial" w:hAnsi="Arial" w:cs="Arial"/>
          <w:sz w:val="22"/>
        </w:rPr>
      </w:pPr>
      <w:r w:rsidRPr="000528FC">
        <w:rPr>
          <w:rFonts w:ascii="Arial" w:hAnsi="Arial" w:cs="Arial"/>
          <w:sz w:val="22"/>
        </w:rPr>
        <w:t>We zitten in een energietransitie. Nederland heeft zich tot doel gesteld om in 2050 van het gas af te zijn. Daarnaast lopen er allerlei toezeggingen om de uitstoot van CO2 drastische te verminderen.</w:t>
      </w:r>
    </w:p>
    <w:p w14:paraId="40F96313" w14:textId="77777777" w:rsidR="00C84D8E" w:rsidRPr="000528FC" w:rsidRDefault="00C84D8E" w:rsidP="00C84D8E">
      <w:pPr>
        <w:pStyle w:val="Geenafstand"/>
        <w:rPr>
          <w:rFonts w:ascii="Arial" w:hAnsi="Arial" w:cs="Arial"/>
          <w:sz w:val="22"/>
        </w:rPr>
      </w:pPr>
    </w:p>
    <w:p w14:paraId="3A5AA52C" w14:textId="77777777" w:rsidR="00C84D8E" w:rsidRPr="000528FC" w:rsidRDefault="00C84D8E" w:rsidP="00C84D8E">
      <w:pPr>
        <w:pStyle w:val="Geenafstand"/>
        <w:rPr>
          <w:rFonts w:ascii="Arial" w:hAnsi="Arial" w:cs="Arial"/>
          <w:sz w:val="22"/>
        </w:rPr>
      </w:pPr>
      <w:r w:rsidRPr="000528FC">
        <w:rPr>
          <w:rFonts w:ascii="Arial" w:hAnsi="Arial" w:cs="Arial"/>
          <w:sz w:val="22"/>
        </w:rPr>
        <w:t xml:space="preserve">Het gebruik van hernieuwbare energiebronnen (wind, zon, water </w:t>
      </w:r>
      <w:proofErr w:type="spellStart"/>
      <w:r w:rsidRPr="000528FC">
        <w:rPr>
          <w:rFonts w:ascii="Arial" w:hAnsi="Arial" w:cs="Arial"/>
          <w:sz w:val="22"/>
        </w:rPr>
        <w:t>enz</w:t>
      </w:r>
      <w:proofErr w:type="spellEnd"/>
      <w:r w:rsidRPr="000528FC">
        <w:rPr>
          <w:rFonts w:ascii="Arial" w:hAnsi="Arial" w:cs="Arial"/>
          <w:sz w:val="22"/>
        </w:rPr>
        <w:t>) zal hier een belangrijke bijdragen in leveren.</w:t>
      </w:r>
    </w:p>
    <w:p w14:paraId="427F5796" w14:textId="77777777" w:rsidR="00C84D8E" w:rsidRPr="000528FC" w:rsidRDefault="00C84D8E" w:rsidP="00C84D8E">
      <w:pPr>
        <w:pStyle w:val="Geenafstand"/>
        <w:rPr>
          <w:rFonts w:ascii="Arial" w:hAnsi="Arial" w:cs="Arial"/>
          <w:sz w:val="22"/>
        </w:rPr>
      </w:pPr>
    </w:p>
    <w:p w14:paraId="2A4FDDBA" w14:textId="77777777" w:rsidR="00C84D8E" w:rsidRPr="000528FC" w:rsidRDefault="00C84D8E" w:rsidP="00C84D8E">
      <w:pPr>
        <w:pStyle w:val="Geenafstand"/>
        <w:rPr>
          <w:rFonts w:ascii="Arial" w:hAnsi="Arial" w:cs="Arial"/>
          <w:b/>
          <w:sz w:val="22"/>
        </w:rPr>
      </w:pPr>
      <w:r w:rsidRPr="000528FC">
        <w:rPr>
          <w:rFonts w:ascii="Arial" w:hAnsi="Arial" w:cs="Arial"/>
          <w:b/>
          <w:sz w:val="22"/>
        </w:rPr>
        <w:t>Doelstelling:</w:t>
      </w:r>
    </w:p>
    <w:p w14:paraId="54F9DFF1" w14:textId="77777777" w:rsidR="00C84D8E" w:rsidRPr="000528FC" w:rsidRDefault="00C84D8E" w:rsidP="00C84D8E">
      <w:pPr>
        <w:pStyle w:val="Geenafstand"/>
        <w:rPr>
          <w:rFonts w:ascii="Arial" w:hAnsi="Arial" w:cs="Arial"/>
          <w:sz w:val="22"/>
        </w:rPr>
      </w:pPr>
      <w:r w:rsidRPr="000528FC">
        <w:rPr>
          <w:rFonts w:ascii="Arial" w:hAnsi="Arial" w:cs="Arial"/>
          <w:sz w:val="22"/>
        </w:rPr>
        <w:t xml:space="preserve">Na het maken van deze trede kun je een onderbouwd advies geven aan de milieustraat, waarin je aangeeft op welke manier de milieustraat, qua energie, kan </w:t>
      </w:r>
      <w:proofErr w:type="spellStart"/>
      <w:r w:rsidRPr="000528FC">
        <w:rPr>
          <w:rFonts w:ascii="Arial" w:hAnsi="Arial" w:cs="Arial"/>
          <w:sz w:val="22"/>
        </w:rPr>
        <w:t>vergroenen</w:t>
      </w:r>
      <w:proofErr w:type="spellEnd"/>
      <w:r w:rsidRPr="000528FC">
        <w:rPr>
          <w:rFonts w:ascii="Arial" w:hAnsi="Arial" w:cs="Arial"/>
          <w:sz w:val="22"/>
        </w:rPr>
        <w:t>.</w:t>
      </w:r>
    </w:p>
    <w:p w14:paraId="1111034F" w14:textId="77777777" w:rsidR="00C84D8E" w:rsidRPr="000528FC" w:rsidRDefault="00C84D8E" w:rsidP="00C84D8E">
      <w:pPr>
        <w:pStyle w:val="Geenafstand"/>
        <w:rPr>
          <w:rFonts w:ascii="Arial" w:hAnsi="Arial" w:cs="Arial"/>
          <w:sz w:val="22"/>
        </w:rPr>
      </w:pPr>
    </w:p>
    <w:p w14:paraId="54B8B09C" w14:textId="77777777" w:rsidR="00C84D8E" w:rsidRPr="000528FC" w:rsidRDefault="00C84D8E" w:rsidP="00C84D8E">
      <w:pPr>
        <w:pStyle w:val="Geenafstand"/>
        <w:rPr>
          <w:rFonts w:ascii="Arial" w:hAnsi="Arial" w:cs="Arial"/>
          <w:b/>
          <w:sz w:val="22"/>
        </w:rPr>
      </w:pPr>
      <w:r w:rsidRPr="000528FC">
        <w:rPr>
          <w:rFonts w:ascii="Arial" w:hAnsi="Arial" w:cs="Arial"/>
          <w:b/>
          <w:sz w:val="22"/>
        </w:rPr>
        <w:t>Werkwijze:</w:t>
      </w:r>
    </w:p>
    <w:p w14:paraId="4C5C3261" w14:textId="77777777" w:rsidR="00C84D8E" w:rsidRPr="000528FC" w:rsidRDefault="00C84D8E" w:rsidP="00C84D8E">
      <w:pPr>
        <w:pStyle w:val="Geenafstand"/>
        <w:rPr>
          <w:rFonts w:ascii="Arial" w:hAnsi="Arial" w:cs="Arial"/>
          <w:sz w:val="22"/>
        </w:rPr>
      </w:pPr>
    </w:p>
    <w:p w14:paraId="080587B0" w14:textId="77777777" w:rsidR="00C84D8E" w:rsidRPr="000528FC" w:rsidRDefault="00C84D8E" w:rsidP="008C1B08">
      <w:pPr>
        <w:pStyle w:val="Lijstalinea"/>
        <w:numPr>
          <w:ilvl w:val="0"/>
          <w:numId w:val="23"/>
        </w:numPr>
        <w:rPr>
          <w:rFonts w:ascii="Arial"/>
        </w:rPr>
      </w:pPr>
      <w:r w:rsidRPr="000528FC">
        <w:rPr>
          <w:rFonts w:ascii="Arial"/>
        </w:rPr>
        <w:t>In de voorgaande trede heb je een processchema opgesteld van de milieustraat. Dit is de basis alleen nu ga je focussen op het energieverbruik. Geef aan in het blokschema waar allemaal energie in gaat (en wellicht energie vrijkomt om later te hergebruiken). Te denken valt aan de verwarming van het kantoortje, of de verlichting van het terrein, of het warme water voor de wasbak, een elektrische shovel enz.</w:t>
      </w:r>
    </w:p>
    <w:p w14:paraId="5733133F" w14:textId="77777777" w:rsidR="00C84D8E" w:rsidRPr="000528FC" w:rsidRDefault="00C84D8E" w:rsidP="008C1B08">
      <w:pPr>
        <w:pStyle w:val="Lijstalinea"/>
        <w:numPr>
          <w:ilvl w:val="0"/>
          <w:numId w:val="23"/>
        </w:numPr>
        <w:rPr>
          <w:rFonts w:ascii="Arial"/>
        </w:rPr>
      </w:pPr>
      <w:r w:rsidRPr="000528FC">
        <w:rPr>
          <w:rFonts w:ascii="Arial"/>
        </w:rPr>
        <w:t xml:space="preserve">Nu je een overzicht hebt van de verbruikspunten, ga je bedenken wat een alternatieve, toekomstbestendige manier kan zijn om dit te veranderen. Je gaat uitzoeken of het mogelijk is om bijvoorbeeld een vergistings-installatie voor groen-gas, zonnecellen, windenergie </w:t>
      </w:r>
      <w:proofErr w:type="spellStart"/>
      <w:r w:rsidRPr="000528FC">
        <w:rPr>
          <w:rFonts w:ascii="Arial"/>
        </w:rPr>
        <w:t>enz</w:t>
      </w:r>
      <w:proofErr w:type="spellEnd"/>
      <w:r w:rsidRPr="000528FC">
        <w:rPr>
          <w:rFonts w:ascii="Arial"/>
        </w:rPr>
        <w:t xml:space="preserve"> te passen. </w:t>
      </w:r>
    </w:p>
    <w:p w14:paraId="5D764D73" w14:textId="77777777" w:rsidR="00C84D8E" w:rsidRPr="000528FC" w:rsidRDefault="00C84D8E" w:rsidP="008C1B08">
      <w:pPr>
        <w:pStyle w:val="Lijstalinea"/>
        <w:numPr>
          <w:ilvl w:val="0"/>
          <w:numId w:val="23"/>
        </w:numPr>
        <w:rPr>
          <w:rFonts w:ascii="Arial"/>
        </w:rPr>
      </w:pPr>
      <w:r w:rsidRPr="000528FC">
        <w:rPr>
          <w:rFonts w:ascii="Arial"/>
        </w:rPr>
        <w:t>Op basis van voorgaande lijst komt je tot een prioritering waarin duidelijk wordt welke alternatieven  makkelijk haalbaar zijn en welke meer inspanning zullen gaan kosten.</w:t>
      </w:r>
    </w:p>
    <w:p w14:paraId="1E860E65" w14:textId="77777777" w:rsidR="00C84D8E" w:rsidRPr="000528FC" w:rsidRDefault="00C84D8E" w:rsidP="00C84D8E">
      <w:pPr>
        <w:pStyle w:val="Geenafstand"/>
        <w:rPr>
          <w:rFonts w:ascii="Arial" w:hAnsi="Arial" w:cs="Arial"/>
          <w:b/>
          <w:sz w:val="22"/>
        </w:rPr>
      </w:pPr>
    </w:p>
    <w:p w14:paraId="5A8549A8" w14:textId="63A2F4B3" w:rsidR="00C84D8E" w:rsidRDefault="00C84D8E" w:rsidP="00C84D8E">
      <w:pPr>
        <w:pStyle w:val="Geenafstand"/>
        <w:rPr>
          <w:b/>
        </w:rPr>
      </w:pPr>
    </w:p>
    <w:tbl>
      <w:tblPr>
        <w:tblStyle w:val="Tabelraster"/>
        <w:tblW w:w="0" w:type="auto"/>
        <w:tblLook w:val="04A0" w:firstRow="1" w:lastRow="0" w:firstColumn="1" w:lastColumn="0" w:noHBand="0" w:noVBand="1"/>
      </w:tblPr>
      <w:tblGrid>
        <w:gridCol w:w="9061"/>
      </w:tblGrid>
      <w:tr w:rsidR="00FE03EA" w:rsidRPr="00C32F55" w14:paraId="5C909226" w14:textId="77777777" w:rsidTr="28ADC5FF">
        <w:tc>
          <w:tcPr>
            <w:tcW w:w="9062" w:type="dxa"/>
          </w:tcPr>
          <w:p w14:paraId="3ED02F03" w14:textId="77777777" w:rsidR="00FE03EA" w:rsidRPr="00453440" w:rsidRDefault="00FE03EA" w:rsidP="00387FF9">
            <w:pPr>
              <w:pStyle w:val="Geenafstand"/>
              <w:rPr>
                <w:rFonts w:ascii="Arial" w:hAnsi="Arial" w:cs="Arial"/>
                <w:b/>
                <w:sz w:val="22"/>
              </w:rPr>
            </w:pPr>
            <w:r w:rsidRPr="00453440">
              <w:rPr>
                <w:rFonts w:ascii="Arial" w:hAnsi="Arial" w:cs="Arial"/>
                <w:b/>
                <w:sz w:val="22"/>
              </w:rPr>
              <w:t>Resultaat</w:t>
            </w:r>
          </w:p>
          <w:p w14:paraId="0DFB70A2" w14:textId="77777777" w:rsidR="00FE03EA" w:rsidRPr="000528FC" w:rsidRDefault="00FE03EA" w:rsidP="00FE03EA">
            <w:pPr>
              <w:pStyle w:val="Geenafstand"/>
              <w:rPr>
                <w:rFonts w:ascii="Arial" w:hAnsi="Arial" w:cs="Arial"/>
                <w:b/>
                <w:sz w:val="22"/>
              </w:rPr>
            </w:pPr>
            <w:r w:rsidRPr="000528FC">
              <w:rPr>
                <w:rFonts w:ascii="Arial" w:hAnsi="Arial" w:cs="Arial"/>
                <w:sz w:val="22"/>
              </w:rPr>
              <w:t xml:space="preserve">In een kort verslagje laat je zien dat je via een analyse/onderzoek een aantal alternatieven hebt bekeken. Deze alternatieven ben je onderling gaan afwegen om tot een onderbouwd advies te komen over hoe de milieustraat energie technisch gezien kan worden </w:t>
            </w:r>
            <w:proofErr w:type="spellStart"/>
            <w:r w:rsidRPr="000528FC">
              <w:rPr>
                <w:rFonts w:ascii="Arial" w:hAnsi="Arial" w:cs="Arial"/>
                <w:sz w:val="22"/>
              </w:rPr>
              <w:t>vergroend</w:t>
            </w:r>
            <w:proofErr w:type="spellEnd"/>
            <w:r w:rsidRPr="000528FC">
              <w:rPr>
                <w:rFonts w:ascii="Arial" w:hAnsi="Arial" w:cs="Arial"/>
                <w:sz w:val="22"/>
              </w:rPr>
              <w:t xml:space="preserve">. </w:t>
            </w:r>
          </w:p>
          <w:p w14:paraId="7A9ADFFA" w14:textId="77777777" w:rsidR="00FE03EA" w:rsidRPr="00C32F55" w:rsidRDefault="00FE03EA" w:rsidP="00387FF9">
            <w:pPr>
              <w:pStyle w:val="Geenafstand"/>
              <w:rPr>
                <w:b/>
              </w:rPr>
            </w:pPr>
          </w:p>
          <w:p w14:paraId="228F8484" w14:textId="77777777" w:rsidR="00FE03EA" w:rsidRPr="00453440" w:rsidRDefault="00FE03EA" w:rsidP="00387FF9">
            <w:pPr>
              <w:pStyle w:val="Geenafstand"/>
              <w:rPr>
                <w:b/>
                <w:sz w:val="22"/>
              </w:rPr>
            </w:pPr>
            <w:r w:rsidRPr="00453440">
              <w:rPr>
                <w:rFonts w:ascii="Arial" w:hAnsi="Arial" w:cs="Arial"/>
                <w:b/>
                <w:sz w:val="22"/>
              </w:rPr>
              <w:t>Weging</w:t>
            </w:r>
          </w:p>
          <w:p w14:paraId="76DB77D1" w14:textId="2E495710" w:rsidR="00FE03EA" w:rsidRPr="00C32F55" w:rsidRDefault="00FE03EA" w:rsidP="28ADC5FF">
            <w:pPr>
              <w:pStyle w:val="Geenafstand"/>
              <w:rPr>
                <w:b/>
                <w:bCs/>
              </w:rPr>
            </w:pPr>
            <w:r w:rsidRPr="28ADC5FF">
              <w:rPr>
                <w:rFonts w:ascii="Arial" w:hAnsi="Arial" w:cs="Arial"/>
                <w:sz w:val="22"/>
              </w:rPr>
              <w:t xml:space="preserve">Deze uitwerking levert maximaal </w:t>
            </w:r>
            <w:r w:rsidR="36DE4896" w:rsidRPr="28ADC5FF">
              <w:rPr>
                <w:rFonts w:ascii="Arial" w:hAnsi="Arial" w:cs="Arial"/>
                <w:sz w:val="22"/>
              </w:rPr>
              <w:t>10</w:t>
            </w:r>
            <w:r w:rsidRPr="28ADC5FF">
              <w:rPr>
                <w:rFonts w:ascii="Arial" w:hAnsi="Arial" w:cs="Arial"/>
                <w:sz w:val="22"/>
              </w:rPr>
              <w:t xml:space="preserve"> punten op uit van de totaalscore.</w:t>
            </w:r>
          </w:p>
        </w:tc>
      </w:tr>
    </w:tbl>
    <w:p w14:paraId="75A0BAFB" w14:textId="77777777" w:rsidR="008C1B08" w:rsidRDefault="008C1B08">
      <w:pPr>
        <w:spacing w:after="200" w:line="276" w:lineRule="auto"/>
      </w:pPr>
      <w:r>
        <w:br w:type="page"/>
      </w:r>
    </w:p>
    <w:p w14:paraId="1345476F" w14:textId="02549E68" w:rsidR="008C1B08" w:rsidRPr="00C32F55" w:rsidRDefault="008C1B08" w:rsidP="00C70AFF">
      <w:pPr>
        <w:pStyle w:val="Kop2"/>
      </w:pPr>
      <w:bookmarkStart w:id="29" w:name="_Toc24113543"/>
      <w:bookmarkStart w:id="30" w:name="_Toc87905624"/>
      <w:r>
        <w:rPr>
          <w:noProof/>
          <w:lang w:eastAsia="nl-NL"/>
        </w:rPr>
        <w:lastRenderedPageBreak/>
        <w:drawing>
          <wp:anchor distT="0" distB="0" distL="114300" distR="114300" simplePos="0" relativeHeight="251859966" behindDoc="0" locked="0" layoutInCell="1" allowOverlap="1" wp14:anchorId="4D40346B" wp14:editId="3327DA0B">
            <wp:simplePos x="0" y="0"/>
            <wp:positionH relativeFrom="margin">
              <wp:posOffset>5304155</wp:posOffset>
            </wp:positionH>
            <wp:positionV relativeFrom="paragraph">
              <wp:posOffset>-224155</wp:posOffset>
            </wp:positionV>
            <wp:extent cx="885825" cy="885825"/>
            <wp:effectExtent l="152400" t="152400" r="161925" b="16192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B62A7">
        <w:rPr>
          <w:noProof/>
          <w:lang w:eastAsia="nl-NL"/>
        </w:rPr>
        <w:drawing>
          <wp:anchor distT="0" distB="0" distL="114300" distR="114300" simplePos="0" relativeHeight="251860990" behindDoc="0" locked="0" layoutInCell="1" allowOverlap="1" wp14:anchorId="1AE4A46D" wp14:editId="5084A790">
            <wp:simplePos x="0" y="0"/>
            <wp:positionH relativeFrom="margin">
              <wp:posOffset>4565015</wp:posOffset>
            </wp:positionH>
            <wp:positionV relativeFrom="paragraph">
              <wp:posOffset>-116840</wp:posOffset>
            </wp:positionV>
            <wp:extent cx="925195" cy="800735"/>
            <wp:effectExtent l="152400" t="152400" r="160655" b="15176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195" cy="8007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7D47C984">
        <w:t xml:space="preserve">TREDE 9: </w:t>
      </w:r>
      <w:r w:rsidR="03140252">
        <w:t>Waterloop onderzoek</w:t>
      </w:r>
      <w:bookmarkEnd w:id="29"/>
      <w:bookmarkEnd w:id="30"/>
      <w:r w:rsidR="03140252" w:rsidRPr="00C32F55">
        <w:t xml:space="preserve"> </w:t>
      </w:r>
    </w:p>
    <w:p w14:paraId="63D21E8D" w14:textId="77777777" w:rsidR="008C1B08" w:rsidRDefault="008C1B08" w:rsidP="008C1B08">
      <w:pPr>
        <w:pStyle w:val="Geenafstand"/>
      </w:pPr>
    </w:p>
    <w:tbl>
      <w:tblPr>
        <w:tblStyle w:val="Tabelraster"/>
        <w:tblW w:w="0" w:type="auto"/>
        <w:tblLook w:val="04A0" w:firstRow="1" w:lastRow="0" w:firstColumn="1" w:lastColumn="0" w:noHBand="0" w:noVBand="1"/>
      </w:tblPr>
      <w:tblGrid>
        <w:gridCol w:w="9061"/>
      </w:tblGrid>
      <w:tr w:rsidR="008C1B08" w:rsidRPr="001B3B34" w14:paraId="73550798" w14:textId="77777777" w:rsidTr="000A1053">
        <w:tc>
          <w:tcPr>
            <w:tcW w:w="9061" w:type="dxa"/>
          </w:tcPr>
          <w:p w14:paraId="0EEAEE07" w14:textId="77777777" w:rsidR="008C1B08" w:rsidRPr="001B3B34" w:rsidRDefault="008C1B08" w:rsidP="000A1053">
            <w:pPr>
              <w:pStyle w:val="Geenafstand"/>
              <w:rPr>
                <w:rFonts w:ascii="Arial" w:hAnsi="Arial" w:cs="Arial"/>
                <w:b/>
                <w:sz w:val="16"/>
                <w:szCs w:val="16"/>
              </w:rPr>
            </w:pPr>
            <w:r w:rsidRPr="001B3B34">
              <w:rPr>
                <w:rFonts w:ascii="Arial" w:hAnsi="Arial" w:cs="Arial"/>
                <w:b/>
                <w:sz w:val="16"/>
                <w:szCs w:val="16"/>
              </w:rPr>
              <w:t>Succescriteria IBS 2</w:t>
            </w:r>
          </w:p>
          <w:p w14:paraId="5F03673A" w14:textId="7CDFA229" w:rsidR="003474B2" w:rsidRPr="003474B2" w:rsidRDefault="003474B2" w:rsidP="003474B2">
            <w:pPr>
              <w:pStyle w:val="Geenafstand"/>
              <w:ind w:left="369" w:hanging="369"/>
              <w:rPr>
                <w:rFonts w:ascii="Arial" w:hAnsi="Arial" w:cs="Arial"/>
                <w:sz w:val="16"/>
                <w:szCs w:val="16"/>
              </w:rPr>
            </w:pPr>
            <w:r w:rsidRPr="003474B2">
              <w:rPr>
                <w:rFonts w:ascii="Arial" w:hAnsi="Arial" w:cs="Arial"/>
                <w:sz w:val="16"/>
                <w:szCs w:val="16"/>
              </w:rPr>
              <w:t>7.1</w:t>
            </w:r>
            <w:r>
              <w:rPr>
                <w:rFonts w:ascii="Arial" w:hAnsi="Arial" w:cs="Arial"/>
                <w:sz w:val="16"/>
                <w:szCs w:val="16"/>
              </w:rPr>
              <w:tab/>
            </w:r>
            <w:r w:rsidRPr="003474B2">
              <w:rPr>
                <w:rFonts w:ascii="Arial" w:hAnsi="Arial" w:cs="Arial"/>
                <w:sz w:val="16"/>
                <w:szCs w:val="16"/>
              </w:rPr>
              <w:t xml:space="preserve">Je benoemt de verschillende methoden om niveau en debiet in stromend en stilstaand water in open en gesloten wateren te meten. </w:t>
            </w:r>
          </w:p>
          <w:p w14:paraId="209BF649" w14:textId="4DB3083E" w:rsidR="003474B2" w:rsidRPr="003474B2" w:rsidRDefault="003474B2" w:rsidP="003474B2">
            <w:pPr>
              <w:pStyle w:val="Geenafstand"/>
              <w:ind w:left="369" w:hanging="369"/>
              <w:rPr>
                <w:rFonts w:ascii="Arial" w:hAnsi="Arial" w:cs="Arial"/>
                <w:sz w:val="16"/>
                <w:szCs w:val="16"/>
              </w:rPr>
            </w:pPr>
            <w:r w:rsidRPr="003474B2">
              <w:rPr>
                <w:rFonts w:ascii="Arial" w:hAnsi="Arial" w:cs="Arial"/>
                <w:sz w:val="16"/>
                <w:szCs w:val="16"/>
              </w:rPr>
              <w:t>7.2</w:t>
            </w:r>
            <w:r>
              <w:rPr>
                <w:rFonts w:ascii="Arial" w:hAnsi="Arial" w:cs="Arial"/>
                <w:sz w:val="16"/>
                <w:szCs w:val="16"/>
              </w:rPr>
              <w:tab/>
            </w:r>
            <w:r w:rsidRPr="003474B2">
              <w:rPr>
                <w:rFonts w:ascii="Arial" w:hAnsi="Arial" w:cs="Arial"/>
                <w:sz w:val="16"/>
                <w:szCs w:val="16"/>
              </w:rPr>
              <w:t>Je meet de concentratie van stoffen, het doorstroomoppervlak en stroomsnelheid in een open en gesloten waterloop.</w:t>
            </w:r>
          </w:p>
          <w:p w14:paraId="1B5A53FE" w14:textId="646CA122" w:rsidR="008C1B08" w:rsidRPr="001B3B34" w:rsidRDefault="003474B2" w:rsidP="003474B2">
            <w:pPr>
              <w:pStyle w:val="Geenafstand"/>
              <w:ind w:left="369" w:hanging="369"/>
              <w:rPr>
                <w:rFonts w:ascii="Arial" w:hAnsi="Arial" w:cs="Arial"/>
                <w:sz w:val="16"/>
                <w:szCs w:val="16"/>
              </w:rPr>
            </w:pPr>
            <w:r w:rsidRPr="003474B2">
              <w:rPr>
                <w:rFonts w:ascii="Arial" w:hAnsi="Arial" w:cs="Arial"/>
                <w:sz w:val="16"/>
                <w:szCs w:val="16"/>
              </w:rPr>
              <w:t>7.3</w:t>
            </w:r>
            <w:r>
              <w:rPr>
                <w:rFonts w:ascii="Arial" w:hAnsi="Arial" w:cs="Arial"/>
                <w:sz w:val="16"/>
                <w:szCs w:val="16"/>
              </w:rPr>
              <w:tab/>
            </w:r>
            <w:r w:rsidRPr="003474B2">
              <w:rPr>
                <w:rFonts w:ascii="Arial" w:hAnsi="Arial" w:cs="Arial"/>
                <w:sz w:val="16"/>
                <w:szCs w:val="16"/>
              </w:rPr>
              <w:t>Je berekent debiet en stofstroom op basis van de concentratie, doorstroomoppervlak en stroomsnelheid in een open en gesloten waterloop.</w:t>
            </w:r>
          </w:p>
        </w:tc>
      </w:tr>
    </w:tbl>
    <w:p w14:paraId="201147A2" w14:textId="77777777" w:rsidR="008C1B08" w:rsidRPr="001B3B34" w:rsidRDefault="008C1B08" w:rsidP="008C1B08">
      <w:pPr>
        <w:pStyle w:val="Geenafstand"/>
        <w:rPr>
          <w:rFonts w:ascii="Arial" w:hAnsi="Arial" w:cs="Arial"/>
        </w:rPr>
      </w:pPr>
    </w:p>
    <w:p w14:paraId="51F5DD9A" w14:textId="77777777" w:rsidR="008C1B08" w:rsidRPr="0060164A" w:rsidRDefault="008C1B08" w:rsidP="008C1B08">
      <w:pPr>
        <w:pStyle w:val="Geenafstand"/>
        <w:rPr>
          <w:rFonts w:ascii="Arial" w:hAnsi="Arial" w:cs="Arial"/>
          <w:b/>
          <w:sz w:val="22"/>
        </w:rPr>
      </w:pPr>
      <w:r w:rsidRPr="0060164A">
        <w:rPr>
          <w:rFonts w:ascii="Arial" w:hAnsi="Arial" w:cs="Arial"/>
          <w:b/>
          <w:sz w:val="22"/>
        </w:rPr>
        <w:t>Inleiding</w:t>
      </w:r>
    </w:p>
    <w:p w14:paraId="60434F49" w14:textId="77777777" w:rsidR="008C1B08" w:rsidRPr="0060164A" w:rsidRDefault="008C1B08" w:rsidP="008C1B08">
      <w:pPr>
        <w:pStyle w:val="Geenafstand"/>
        <w:rPr>
          <w:rFonts w:ascii="Arial" w:hAnsi="Arial" w:cs="Arial"/>
          <w:sz w:val="22"/>
        </w:rPr>
      </w:pPr>
      <w:r>
        <w:rPr>
          <w:rFonts w:ascii="Arial" w:hAnsi="Arial" w:cs="Arial"/>
          <w:sz w:val="22"/>
        </w:rPr>
        <w:t>De milieustraat moet verhuizen! Op de nieuwe locatie mag natuurlijk geen milieuvervuiling plaatsvinden, en daarom wordt voorafgaand aan de verhuizing gecontroleerd wat de milieukwaliteit op dit moment is. Zo kan men in de toekomst goed vergelijken om te zien wat het effect van de milieustraat op de nieuwe locatie is. Allereerst wordt het oppervlaktewater op de nieuwe locatie gecontroleerd.</w:t>
      </w:r>
    </w:p>
    <w:p w14:paraId="11458468" w14:textId="77777777" w:rsidR="008C1B08" w:rsidRPr="0060164A" w:rsidRDefault="008C1B08" w:rsidP="008C1B08">
      <w:pPr>
        <w:pStyle w:val="Geenafstand"/>
        <w:rPr>
          <w:rFonts w:ascii="Arial" w:hAnsi="Arial" w:cs="Arial"/>
          <w:b/>
          <w:sz w:val="22"/>
        </w:rPr>
      </w:pPr>
    </w:p>
    <w:p w14:paraId="32F537F0" w14:textId="77777777" w:rsidR="008C1B08" w:rsidRPr="0060164A" w:rsidRDefault="008C1B08" w:rsidP="008C1B08">
      <w:pPr>
        <w:pStyle w:val="Geenafstand"/>
        <w:rPr>
          <w:rFonts w:ascii="Arial" w:hAnsi="Arial" w:cs="Arial"/>
          <w:b/>
          <w:sz w:val="22"/>
        </w:rPr>
      </w:pPr>
      <w:r w:rsidRPr="0060164A">
        <w:rPr>
          <w:rFonts w:ascii="Arial" w:hAnsi="Arial" w:cs="Arial"/>
          <w:b/>
          <w:sz w:val="22"/>
        </w:rPr>
        <w:t>Doelstelling</w:t>
      </w:r>
    </w:p>
    <w:p w14:paraId="046FC7D6" w14:textId="77777777" w:rsidR="008C1B08" w:rsidRDefault="008C1B08" w:rsidP="008C1B08">
      <w:pPr>
        <w:pStyle w:val="Geenafstand"/>
        <w:rPr>
          <w:rFonts w:ascii="Arial" w:hAnsi="Arial" w:cs="Arial"/>
          <w:sz w:val="22"/>
        </w:rPr>
      </w:pPr>
      <w:r w:rsidRPr="0060164A">
        <w:rPr>
          <w:rFonts w:ascii="Arial" w:hAnsi="Arial" w:cs="Arial"/>
          <w:sz w:val="22"/>
        </w:rPr>
        <w:t>Je gaat</w:t>
      </w:r>
      <w:r>
        <w:rPr>
          <w:rFonts w:ascii="Arial" w:hAnsi="Arial" w:cs="Arial"/>
          <w:sz w:val="22"/>
        </w:rPr>
        <w:t xml:space="preserve"> in de directe omgeving van een nieuw te kiezen locatie de eigenschappen van een waterloop (beek of sloot) in beeld brengen. Daarvoor met je de stroomsnelheid ter plaatse, plus de oppervlakte van de doorstroomopening. Je kunt het debiet daarna bepalen. Ook meet je de pH, EC én het zuurstofgehalte van het water ter plaatse.</w:t>
      </w:r>
    </w:p>
    <w:p w14:paraId="4F520175" w14:textId="77777777" w:rsidR="008C1B08" w:rsidRDefault="008C1B08" w:rsidP="008C1B08">
      <w:pPr>
        <w:pStyle w:val="Geenafstand"/>
        <w:rPr>
          <w:rFonts w:ascii="Arial" w:hAnsi="Arial" w:cs="Arial"/>
          <w:sz w:val="22"/>
        </w:rPr>
      </w:pPr>
      <w:r w:rsidRPr="0060164A">
        <w:rPr>
          <w:rFonts w:ascii="Arial" w:hAnsi="Arial" w:cs="Arial"/>
          <w:b/>
          <w:noProof/>
          <w:sz w:val="22"/>
          <w:lang w:eastAsia="nl-NL"/>
        </w:rPr>
        <mc:AlternateContent>
          <mc:Choice Requires="wps">
            <w:drawing>
              <wp:anchor distT="0" distB="0" distL="114300" distR="114300" simplePos="0" relativeHeight="251854846" behindDoc="0" locked="0" layoutInCell="1" allowOverlap="1" wp14:anchorId="0C1D2179" wp14:editId="5499D07C">
                <wp:simplePos x="0" y="0"/>
                <wp:positionH relativeFrom="margin">
                  <wp:align>left</wp:align>
                </wp:positionH>
                <wp:positionV relativeFrom="paragraph">
                  <wp:posOffset>153035</wp:posOffset>
                </wp:positionV>
                <wp:extent cx="5768340" cy="1173480"/>
                <wp:effectExtent l="0" t="0" r="22860" b="26670"/>
                <wp:wrapNone/>
                <wp:docPr id="37" name="Afgeronde rechthoek 4"/>
                <wp:cNvGraphicFramePr/>
                <a:graphic xmlns:a="http://schemas.openxmlformats.org/drawingml/2006/main">
                  <a:graphicData uri="http://schemas.microsoft.com/office/word/2010/wordprocessingShape">
                    <wps:wsp>
                      <wps:cNvSpPr/>
                      <wps:spPr>
                        <a:xfrm>
                          <a:off x="0" y="0"/>
                          <a:ext cx="5768340" cy="1173480"/>
                        </a:xfrm>
                        <a:prstGeom prst="roundRect">
                          <a:avLst/>
                        </a:prstGeom>
                        <a:solidFill>
                          <a:sysClr val="window" lastClr="FFFFFF"/>
                        </a:solidFill>
                        <a:ln w="12700" cap="flat" cmpd="sng" algn="ctr">
                          <a:solidFill>
                            <a:srgbClr val="70AD47"/>
                          </a:solidFill>
                          <a:prstDash val="solid"/>
                          <a:miter lim="800000"/>
                        </a:ln>
                        <a:effectLst/>
                      </wps:spPr>
                      <wps:txbx>
                        <w:txbxContent>
                          <w:p w14:paraId="323212F4" w14:textId="77777777" w:rsidR="00387FF9" w:rsidRDefault="00387FF9" w:rsidP="008C1B08">
                            <w:pPr>
                              <w:rPr>
                                <w:b/>
                              </w:rPr>
                            </w:pPr>
                            <w:r w:rsidRPr="00C32F55">
                              <w:rPr>
                                <w:b/>
                              </w:rPr>
                              <w:t>Benodigdheden</w:t>
                            </w:r>
                          </w:p>
                          <w:p w14:paraId="460DDBC1" w14:textId="77777777" w:rsidR="00387FF9" w:rsidRDefault="00387FF9" w:rsidP="008C1B08">
                            <w:pPr>
                              <w:pStyle w:val="Lijstalinea"/>
                              <w:numPr>
                                <w:ilvl w:val="0"/>
                                <w:numId w:val="30"/>
                              </w:numPr>
                            </w:pPr>
                            <w:r w:rsidRPr="00B65C10">
                              <w:t>Rotor</w:t>
                            </w:r>
                            <w:r>
                              <w:tab/>
                            </w:r>
                            <w:r>
                              <w:tab/>
                            </w:r>
                            <w:r>
                              <w:tab/>
                              <w:t>- Meetlint</w:t>
                            </w:r>
                            <w:r>
                              <w:tab/>
                            </w:r>
                            <w:r>
                              <w:tab/>
                              <w:t>- Touwen</w:t>
                            </w:r>
                            <w:r>
                              <w:tab/>
                            </w:r>
                            <w:r>
                              <w:tab/>
                              <w:t>- Bootje</w:t>
                            </w:r>
                            <w:r>
                              <w:tab/>
                            </w:r>
                            <w:r>
                              <w:tab/>
                            </w:r>
                          </w:p>
                          <w:p w14:paraId="1CB44F09" w14:textId="77777777" w:rsidR="00387FF9" w:rsidRDefault="00387FF9" w:rsidP="008C1B08">
                            <w:pPr>
                              <w:pStyle w:val="Lijstalinea"/>
                              <w:numPr>
                                <w:ilvl w:val="0"/>
                                <w:numId w:val="30"/>
                              </w:numPr>
                            </w:pPr>
                            <w:proofErr w:type="spellStart"/>
                            <w:r>
                              <w:t>Waadpak</w:t>
                            </w:r>
                            <w:proofErr w:type="spellEnd"/>
                            <w:r>
                              <w:tab/>
                            </w:r>
                            <w:r>
                              <w:tab/>
                              <w:t>- Peilstok</w:t>
                            </w:r>
                            <w:r>
                              <w:tab/>
                            </w:r>
                            <w:r>
                              <w:tab/>
                              <w:t>- pH/EC meter</w:t>
                            </w:r>
                            <w:r>
                              <w:tab/>
                            </w:r>
                            <w:r>
                              <w:tab/>
                              <w:t>- Zuurstofmeter</w:t>
                            </w:r>
                          </w:p>
                          <w:p w14:paraId="4C48D087" w14:textId="77777777" w:rsidR="00387FF9" w:rsidRDefault="00387FF9" w:rsidP="008C1B08">
                            <w:pPr>
                              <w:pStyle w:val="Lijstalinea"/>
                              <w:numPr>
                                <w:ilvl w:val="0"/>
                                <w:numId w:val="30"/>
                              </w:numPr>
                            </w:pPr>
                            <w:r>
                              <w:t>Sneltest fosfaat</w:t>
                            </w:r>
                            <w:r>
                              <w:tab/>
                            </w:r>
                            <w:r>
                              <w:tab/>
                              <w:t>- Sneltest nitraat</w:t>
                            </w:r>
                            <w:r>
                              <w:tab/>
                              <w:t>- Sneltest chloride</w:t>
                            </w:r>
                            <w:r>
                              <w:tab/>
                              <w:t>- monsterfles</w:t>
                            </w:r>
                          </w:p>
                          <w:p w14:paraId="2074B718" w14:textId="77777777" w:rsidR="00387FF9" w:rsidRPr="00B65C10" w:rsidRDefault="00387FF9" w:rsidP="008C1B08">
                            <w:pPr>
                              <w:pStyle w:val="Lijstalinea"/>
                              <w:numPr>
                                <w:ilvl w:val="0"/>
                                <w:numId w:val="30"/>
                              </w:numPr>
                            </w:pPr>
                            <w:r>
                              <w:t>Telescoopstok voor monstername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1D2179" id="Afgeronde rechthoek 4" o:spid="_x0000_s1042" style="position:absolute;margin-left:0;margin-top:12.05pt;width:454.2pt;height:92.4pt;z-index:2518548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" fillcolor="window" strokecolor="#70ad47" strokeweight="1pt">
                <v:stroke joinstyle="miter"/>
                <v:textbox>
                  <w:txbxContent>
                    <w:p w14:paraId="323212F4" w14:textId="77777777" w:rsidR="00387FF9" w:rsidRDefault="00387FF9" w:rsidP="008C1B08">
                      <w:pPr>
                        <w:rPr>
                          <w:b/>
                        </w:rPr>
                      </w:pPr>
                      <w:r w:rsidRPr="00C32F55">
                        <w:rPr>
                          <w:b/>
                        </w:rPr>
                        <w:t>Benodigdheden</w:t>
                      </w:r>
                    </w:p>
                    <w:p w14:paraId="460DDBC1" w14:textId="77777777" w:rsidR="00387FF9" w:rsidRDefault="00387FF9" w:rsidP="008C1B08">
                      <w:pPr>
                        <w:pStyle w:val="Lijstalinea"/>
                        <w:numPr>
                          <w:ilvl w:val="0"/>
                          <w:numId w:val="30"/>
                        </w:numPr>
                      </w:pPr>
                      <w:r w:rsidRPr="00B65C10">
                        <w:t>Rotor</w:t>
                      </w:r>
                      <w:r>
                        <w:tab/>
                      </w:r>
                      <w:r>
                        <w:tab/>
                      </w:r>
                      <w:r>
                        <w:tab/>
                        <w:t>- Meetlint</w:t>
                      </w:r>
                      <w:r>
                        <w:tab/>
                      </w:r>
                      <w:r>
                        <w:tab/>
                        <w:t>- Touwen</w:t>
                      </w:r>
                      <w:r>
                        <w:tab/>
                      </w:r>
                      <w:r>
                        <w:tab/>
                        <w:t>- Bootje</w:t>
                      </w:r>
                      <w:r>
                        <w:tab/>
                      </w:r>
                      <w:r>
                        <w:tab/>
                      </w:r>
                    </w:p>
                    <w:p w14:paraId="1CB44F09" w14:textId="77777777" w:rsidR="00387FF9" w:rsidRDefault="00387FF9" w:rsidP="008C1B08">
                      <w:pPr>
                        <w:pStyle w:val="Lijstalinea"/>
                        <w:numPr>
                          <w:ilvl w:val="0"/>
                          <w:numId w:val="30"/>
                        </w:numPr>
                      </w:pPr>
                      <w:proofErr w:type="spellStart"/>
                      <w:r>
                        <w:t>Waadpak</w:t>
                      </w:r>
                      <w:proofErr w:type="spellEnd"/>
                      <w:r>
                        <w:tab/>
                      </w:r>
                      <w:r>
                        <w:tab/>
                        <w:t>- Peilstok</w:t>
                      </w:r>
                      <w:r>
                        <w:tab/>
                      </w:r>
                      <w:r>
                        <w:tab/>
                        <w:t>- pH/EC meter</w:t>
                      </w:r>
                      <w:r>
                        <w:tab/>
                      </w:r>
                      <w:r>
                        <w:tab/>
                        <w:t>- Zuurstofmeter</w:t>
                      </w:r>
                    </w:p>
                    <w:p w14:paraId="4C48D087" w14:textId="77777777" w:rsidR="00387FF9" w:rsidRDefault="00387FF9" w:rsidP="008C1B08">
                      <w:pPr>
                        <w:pStyle w:val="Lijstalinea"/>
                        <w:numPr>
                          <w:ilvl w:val="0"/>
                          <w:numId w:val="30"/>
                        </w:numPr>
                      </w:pPr>
                      <w:r>
                        <w:t>Sneltest fosfaat</w:t>
                      </w:r>
                      <w:r>
                        <w:tab/>
                      </w:r>
                      <w:r>
                        <w:tab/>
                        <w:t>- Sneltest nitraat</w:t>
                      </w:r>
                      <w:r>
                        <w:tab/>
                        <w:t>- Sneltest chloride</w:t>
                      </w:r>
                      <w:r>
                        <w:tab/>
                        <w:t>- monsterfles</w:t>
                      </w:r>
                    </w:p>
                    <w:p w14:paraId="2074B718" w14:textId="77777777" w:rsidR="00387FF9" w:rsidRPr="00B65C10" w:rsidRDefault="00387FF9" w:rsidP="008C1B08">
                      <w:pPr>
                        <w:pStyle w:val="Lijstalinea"/>
                        <w:numPr>
                          <w:ilvl w:val="0"/>
                          <w:numId w:val="30"/>
                        </w:numPr>
                      </w:pPr>
                      <w:r>
                        <w:t>Telescoopstok voor monstername</w:t>
                      </w:r>
                    </w:p>
                  </w:txbxContent>
                </v:textbox>
                <w10:wrap anchorx="margin"/>
              </v:roundrect>
            </w:pict>
          </mc:Fallback>
        </mc:AlternateContent>
      </w:r>
    </w:p>
    <w:p w14:paraId="180EBF7F" w14:textId="77777777" w:rsidR="008C1B08" w:rsidRDefault="008C1B08" w:rsidP="008C1B08">
      <w:pPr>
        <w:pStyle w:val="Geenafstand"/>
        <w:rPr>
          <w:rFonts w:ascii="Arial" w:hAnsi="Arial" w:cs="Arial"/>
          <w:sz w:val="22"/>
        </w:rPr>
      </w:pPr>
    </w:p>
    <w:p w14:paraId="08D52463" w14:textId="77777777" w:rsidR="008C1B08" w:rsidRPr="0060164A" w:rsidRDefault="008C1B08" w:rsidP="008C1B08">
      <w:pPr>
        <w:pStyle w:val="Geenafstand"/>
        <w:rPr>
          <w:rFonts w:ascii="Arial" w:hAnsi="Arial" w:cs="Arial"/>
          <w:sz w:val="22"/>
        </w:rPr>
      </w:pPr>
    </w:p>
    <w:p w14:paraId="73E194BF" w14:textId="77777777" w:rsidR="008C1B08" w:rsidRPr="0060164A" w:rsidRDefault="008C1B08" w:rsidP="008C1B08">
      <w:pPr>
        <w:pStyle w:val="Geenafstand"/>
        <w:rPr>
          <w:rFonts w:ascii="Arial" w:hAnsi="Arial" w:cs="Arial"/>
          <w:b/>
          <w:sz w:val="22"/>
        </w:rPr>
      </w:pPr>
    </w:p>
    <w:p w14:paraId="301458BA" w14:textId="77777777" w:rsidR="008C1B08" w:rsidRPr="0060164A" w:rsidRDefault="008C1B08" w:rsidP="008C1B08">
      <w:pPr>
        <w:rPr>
          <w:b/>
          <w:szCs w:val="22"/>
        </w:rPr>
      </w:pPr>
    </w:p>
    <w:p w14:paraId="179C9C6F" w14:textId="77777777" w:rsidR="008C1B08" w:rsidRPr="0060164A" w:rsidRDefault="008C1B08" w:rsidP="008C1B08">
      <w:pPr>
        <w:rPr>
          <w:b/>
          <w:szCs w:val="22"/>
        </w:rPr>
      </w:pPr>
    </w:p>
    <w:p w14:paraId="6E29FF06" w14:textId="77777777" w:rsidR="008C1B08" w:rsidRPr="0060164A" w:rsidRDefault="008C1B08" w:rsidP="008C1B08">
      <w:pPr>
        <w:rPr>
          <w:b/>
          <w:szCs w:val="22"/>
        </w:rPr>
      </w:pPr>
    </w:p>
    <w:p w14:paraId="5C298BEE" w14:textId="77777777" w:rsidR="008C1B08" w:rsidRPr="0060164A" w:rsidRDefault="008C1B08" w:rsidP="008C1B08">
      <w:pPr>
        <w:pStyle w:val="Geenafstand"/>
        <w:rPr>
          <w:rFonts w:ascii="Arial" w:hAnsi="Arial" w:cs="Arial"/>
          <w:b/>
          <w:sz w:val="22"/>
        </w:rPr>
      </w:pPr>
    </w:p>
    <w:p w14:paraId="40EA01F4" w14:textId="77777777" w:rsidR="008C1B08" w:rsidRPr="0060164A" w:rsidRDefault="008C1B08" w:rsidP="008C1B08">
      <w:pPr>
        <w:pStyle w:val="Geenafstand"/>
        <w:rPr>
          <w:rFonts w:ascii="Arial" w:hAnsi="Arial" w:cs="Arial"/>
          <w:b/>
          <w:sz w:val="22"/>
        </w:rPr>
      </w:pPr>
    </w:p>
    <w:p w14:paraId="6C59B4F8" w14:textId="77777777" w:rsidR="008C1B08" w:rsidRDefault="008C1B08" w:rsidP="008C1B08">
      <w:pPr>
        <w:pStyle w:val="Geenafstand"/>
        <w:rPr>
          <w:rFonts w:ascii="Arial" w:hAnsi="Arial" w:cs="Arial"/>
          <w:b/>
          <w:sz w:val="22"/>
        </w:rPr>
      </w:pPr>
      <w:r>
        <w:rPr>
          <w:rFonts w:ascii="Arial" w:hAnsi="Arial" w:cs="Arial"/>
          <w:b/>
          <w:sz w:val="22"/>
        </w:rPr>
        <w:t>Werkwijze</w:t>
      </w:r>
    </w:p>
    <w:p w14:paraId="48808B4C" w14:textId="77777777" w:rsidR="008C1B08" w:rsidRPr="00B65C10" w:rsidRDefault="008C1B08" w:rsidP="008C1B08">
      <w:pPr>
        <w:pStyle w:val="Geenafstand"/>
        <w:rPr>
          <w:rFonts w:ascii="Arial" w:hAnsi="Arial" w:cs="Arial"/>
          <w:b/>
          <w:sz w:val="22"/>
        </w:rPr>
      </w:pPr>
      <w:r>
        <w:rPr>
          <w:rFonts w:ascii="Arial" w:hAnsi="Arial" w:cs="Arial"/>
          <w:b/>
          <w:sz w:val="22"/>
        </w:rPr>
        <w:tab/>
        <w:t>Voorbereidingen</w:t>
      </w:r>
    </w:p>
    <w:p w14:paraId="066CD088" w14:textId="77777777" w:rsidR="008C1B08" w:rsidRDefault="008C1B08" w:rsidP="008C1B08">
      <w:pPr>
        <w:pStyle w:val="Geenafstand"/>
        <w:numPr>
          <w:ilvl w:val="0"/>
          <w:numId w:val="31"/>
        </w:numPr>
        <w:rPr>
          <w:rFonts w:ascii="Arial" w:hAnsi="Arial" w:cs="Arial"/>
          <w:sz w:val="22"/>
        </w:rPr>
      </w:pPr>
      <w:r>
        <w:rPr>
          <w:rFonts w:ascii="Arial" w:hAnsi="Arial" w:cs="Arial"/>
          <w:sz w:val="22"/>
        </w:rPr>
        <w:t>Kies een nieuwe locatie voor de milieustraat. De nieuwe locatie moet voldoen aan de volgende eisen:</w:t>
      </w:r>
    </w:p>
    <w:p w14:paraId="1788B6CB" w14:textId="77777777" w:rsidR="008C1B08" w:rsidRDefault="008C1B08" w:rsidP="008C1B08">
      <w:pPr>
        <w:pStyle w:val="Geenafstand"/>
        <w:numPr>
          <w:ilvl w:val="1"/>
          <w:numId w:val="31"/>
        </w:numPr>
        <w:rPr>
          <w:rFonts w:ascii="Arial" w:hAnsi="Arial" w:cs="Arial"/>
          <w:sz w:val="22"/>
        </w:rPr>
      </w:pPr>
      <w:r>
        <w:rPr>
          <w:rFonts w:ascii="Arial" w:hAnsi="Arial" w:cs="Arial"/>
          <w:sz w:val="22"/>
        </w:rPr>
        <w:t>Ligt in het buitengebied.</w:t>
      </w:r>
    </w:p>
    <w:p w14:paraId="72D944DD" w14:textId="77777777" w:rsidR="008C1B08" w:rsidRDefault="008C1B08" w:rsidP="008C1B08">
      <w:pPr>
        <w:pStyle w:val="Geenafstand"/>
        <w:numPr>
          <w:ilvl w:val="1"/>
          <w:numId w:val="31"/>
        </w:numPr>
        <w:rPr>
          <w:rFonts w:ascii="Arial" w:hAnsi="Arial" w:cs="Arial"/>
          <w:sz w:val="22"/>
        </w:rPr>
      </w:pPr>
      <w:r>
        <w:rPr>
          <w:rFonts w:ascii="Arial" w:hAnsi="Arial" w:cs="Arial"/>
          <w:sz w:val="22"/>
        </w:rPr>
        <w:t>Oppervlakte van het terrein is minimaal 0,5 ha</w:t>
      </w:r>
    </w:p>
    <w:p w14:paraId="1433B831" w14:textId="77777777" w:rsidR="008C1B08" w:rsidRDefault="008C1B08" w:rsidP="008C1B08">
      <w:pPr>
        <w:pStyle w:val="Geenafstand"/>
        <w:numPr>
          <w:ilvl w:val="1"/>
          <w:numId w:val="31"/>
        </w:numPr>
        <w:rPr>
          <w:rFonts w:ascii="Arial" w:hAnsi="Arial" w:cs="Arial"/>
          <w:sz w:val="22"/>
        </w:rPr>
      </w:pPr>
      <w:r>
        <w:rPr>
          <w:rFonts w:ascii="Arial" w:hAnsi="Arial" w:cs="Arial"/>
          <w:sz w:val="22"/>
        </w:rPr>
        <w:t>Ligt nabij een waterstroom die niet te diep is (waterniveau ongeveer kniehoog)</w:t>
      </w:r>
    </w:p>
    <w:p w14:paraId="1F2DE47A" w14:textId="77777777" w:rsidR="008C1B08" w:rsidRDefault="008C1B08" w:rsidP="008C1B08">
      <w:pPr>
        <w:pStyle w:val="Geenafstand"/>
        <w:numPr>
          <w:ilvl w:val="0"/>
          <w:numId w:val="31"/>
        </w:numPr>
        <w:rPr>
          <w:rFonts w:ascii="Arial" w:hAnsi="Arial" w:cs="Arial"/>
          <w:sz w:val="22"/>
        </w:rPr>
      </w:pPr>
      <w:r>
        <w:rPr>
          <w:rFonts w:ascii="Arial" w:hAnsi="Arial" w:cs="Arial"/>
          <w:sz w:val="22"/>
        </w:rPr>
        <w:t xml:space="preserve">Bepaal samen met je docent in de nabijgelegen waterstroom 1 </w:t>
      </w:r>
      <w:proofErr w:type="spellStart"/>
      <w:r>
        <w:rPr>
          <w:rFonts w:ascii="Arial" w:hAnsi="Arial" w:cs="Arial"/>
          <w:sz w:val="22"/>
        </w:rPr>
        <w:t>onderzoekslocatie</w:t>
      </w:r>
      <w:proofErr w:type="spellEnd"/>
      <w:r>
        <w:rPr>
          <w:rFonts w:ascii="Arial" w:hAnsi="Arial" w:cs="Arial"/>
          <w:sz w:val="22"/>
        </w:rPr>
        <w:t>.</w:t>
      </w:r>
    </w:p>
    <w:p w14:paraId="3EA2EA65" w14:textId="77777777" w:rsidR="008C1B08" w:rsidRPr="002C4B75" w:rsidRDefault="008C1B08" w:rsidP="008C1B08">
      <w:pPr>
        <w:pStyle w:val="Geenafstand"/>
        <w:numPr>
          <w:ilvl w:val="0"/>
          <w:numId w:val="31"/>
        </w:numPr>
        <w:rPr>
          <w:rFonts w:ascii="Arial" w:hAnsi="Arial" w:cs="Arial"/>
          <w:sz w:val="22"/>
          <w:highlight w:val="yellow"/>
        </w:rPr>
      </w:pPr>
      <w:r w:rsidRPr="00B147B2">
        <w:rPr>
          <w:rFonts w:ascii="Arial" w:hAnsi="Arial" w:cs="Arial"/>
          <w:sz w:val="22"/>
          <w:highlight w:val="yellow"/>
        </w:rPr>
        <w:t xml:space="preserve">LET OP JE VEILIGHEID!! Je mag </w:t>
      </w:r>
      <w:r w:rsidRPr="00B147B2">
        <w:rPr>
          <w:rFonts w:ascii="Arial" w:hAnsi="Arial" w:cs="Arial"/>
          <w:b/>
          <w:sz w:val="22"/>
          <w:highlight w:val="yellow"/>
        </w:rPr>
        <w:t>NOOIT ALLEEN</w:t>
      </w:r>
      <w:r w:rsidRPr="00B147B2">
        <w:rPr>
          <w:rFonts w:ascii="Arial" w:hAnsi="Arial" w:cs="Arial"/>
          <w:sz w:val="22"/>
          <w:highlight w:val="yellow"/>
        </w:rPr>
        <w:t xml:space="preserve"> met een </w:t>
      </w:r>
      <w:proofErr w:type="spellStart"/>
      <w:r w:rsidRPr="00B147B2">
        <w:rPr>
          <w:rFonts w:ascii="Arial" w:hAnsi="Arial" w:cs="Arial"/>
          <w:sz w:val="22"/>
          <w:highlight w:val="yellow"/>
        </w:rPr>
        <w:t>waadpak</w:t>
      </w:r>
      <w:proofErr w:type="spellEnd"/>
      <w:r w:rsidRPr="00B147B2">
        <w:rPr>
          <w:rFonts w:ascii="Arial" w:hAnsi="Arial" w:cs="Arial"/>
          <w:sz w:val="22"/>
          <w:highlight w:val="yellow"/>
        </w:rPr>
        <w:t xml:space="preserve"> het water in. Als je omvalt kom je niet meer boven!! Zorg dus ALTIJD dat je met tweeën bent en knoop een TOUW om, wat door je partner op </w:t>
      </w:r>
      <w:r w:rsidRPr="002C4B75">
        <w:rPr>
          <w:rFonts w:ascii="Arial" w:hAnsi="Arial" w:cs="Arial"/>
          <w:sz w:val="22"/>
          <w:highlight w:val="yellow"/>
        </w:rPr>
        <w:t>de kant wordt vastgehouden.</w:t>
      </w:r>
    </w:p>
    <w:p w14:paraId="0B0708E0" w14:textId="77777777" w:rsidR="008C1B08" w:rsidRPr="00F77237" w:rsidRDefault="008C1B08" w:rsidP="008C1B08">
      <w:pPr>
        <w:pStyle w:val="Geenafstand"/>
        <w:ind w:left="720"/>
        <w:rPr>
          <w:rFonts w:ascii="Arial" w:hAnsi="Arial" w:cs="Arial"/>
          <w:b/>
          <w:bCs/>
          <w:sz w:val="22"/>
        </w:rPr>
      </w:pPr>
      <w:r w:rsidRPr="002C4B75">
        <w:rPr>
          <w:rFonts w:ascii="Arial" w:hAnsi="Arial" w:cs="Arial"/>
          <w:sz w:val="22"/>
          <w:highlight w:val="yellow"/>
        </w:rPr>
        <w:t>Als je met een bootje werkt, moet je een zwemvest dragen, en maak je – zeker in koud water – gebruik van een veiligheidstouw.</w:t>
      </w:r>
    </w:p>
    <w:p w14:paraId="27EC273C" w14:textId="77777777" w:rsidR="008C1B08" w:rsidRDefault="008C1B08" w:rsidP="008C1B08">
      <w:pPr>
        <w:pStyle w:val="Geenafstand"/>
        <w:ind w:left="720"/>
        <w:rPr>
          <w:rFonts w:ascii="Arial" w:hAnsi="Arial" w:cs="Arial"/>
          <w:b/>
          <w:bCs/>
          <w:sz w:val="22"/>
        </w:rPr>
      </w:pPr>
    </w:p>
    <w:p w14:paraId="29A9E291" w14:textId="77777777" w:rsidR="008C1B08" w:rsidRPr="00F77237" w:rsidRDefault="008C1B08" w:rsidP="008C1B08">
      <w:pPr>
        <w:pStyle w:val="Geenafstand"/>
        <w:ind w:left="720"/>
        <w:rPr>
          <w:rFonts w:ascii="Arial" w:hAnsi="Arial" w:cs="Arial"/>
          <w:b/>
          <w:bCs/>
          <w:sz w:val="22"/>
        </w:rPr>
      </w:pPr>
      <w:r w:rsidRPr="00F77237">
        <w:rPr>
          <w:rFonts w:ascii="Arial" w:hAnsi="Arial" w:cs="Arial"/>
          <w:b/>
          <w:bCs/>
          <w:sz w:val="22"/>
        </w:rPr>
        <w:t>Gemiddelde debiet</w:t>
      </w:r>
    </w:p>
    <w:p w14:paraId="7565B03C" w14:textId="77777777" w:rsidR="008C1B08" w:rsidRDefault="008C1B08" w:rsidP="008C1B08">
      <w:pPr>
        <w:pStyle w:val="Geenafstand"/>
        <w:numPr>
          <w:ilvl w:val="0"/>
          <w:numId w:val="31"/>
        </w:numPr>
        <w:rPr>
          <w:rFonts w:ascii="Arial" w:hAnsi="Arial" w:cs="Arial"/>
          <w:sz w:val="22"/>
        </w:rPr>
      </w:pPr>
      <w:r>
        <w:rPr>
          <w:rFonts w:ascii="Arial" w:hAnsi="Arial" w:cs="Arial"/>
          <w:sz w:val="22"/>
        </w:rPr>
        <w:t>Neem de theoriebundel “Het onderzoeken van waterstromen” door, in het bijzonder het onderdeel “Veldwerk.” We gaan het gemiddelde debiet van de waterloop bepalen zoals beschreven in deze bundel. Daartoe moet de waterloop verdeeld worden in kolommen zoals in Figuur 11.</w:t>
      </w:r>
    </w:p>
    <w:p w14:paraId="5926ECA6" w14:textId="77777777" w:rsidR="008C1B08" w:rsidRDefault="008C1B08" w:rsidP="008C1B08">
      <w:pPr>
        <w:pStyle w:val="Geenafstand"/>
        <w:numPr>
          <w:ilvl w:val="0"/>
          <w:numId w:val="31"/>
        </w:numPr>
        <w:rPr>
          <w:rFonts w:ascii="Arial" w:hAnsi="Arial" w:cs="Arial"/>
          <w:sz w:val="22"/>
        </w:rPr>
      </w:pPr>
      <w:r>
        <w:rPr>
          <w:rFonts w:ascii="Arial" w:hAnsi="Arial" w:cs="Arial"/>
          <w:sz w:val="22"/>
        </w:rPr>
        <w:t xml:space="preserve">Bepaal de breedte van de waterstroom op de gekozen </w:t>
      </w:r>
      <w:proofErr w:type="spellStart"/>
      <w:r>
        <w:rPr>
          <w:rFonts w:ascii="Arial" w:hAnsi="Arial" w:cs="Arial"/>
          <w:sz w:val="22"/>
        </w:rPr>
        <w:t>onderzoekslocatie</w:t>
      </w:r>
      <w:proofErr w:type="spellEnd"/>
      <w:r>
        <w:rPr>
          <w:rFonts w:ascii="Arial" w:hAnsi="Arial" w:cs="Arial"/>
          <w:sz w:val="22"/>
        </w:rPr>
        <w:t>.</w:t>
      </w:r>
    </w:p>
    <w:p w14:paraId="45518A13" w14:textId="77777777" w:rsidR="008C1B08" w:rsidRDefault="008C1B08" w:rsidP="008C1B08">
      <w:pPr>
        <w:pStyle w:val="Geenafstand"/>
        <w:numPr>
          <w:ilvl w:val="0"/>
          <w:numId w:val="31"/>
        </w:numPr>
        <w:rPr>
          <w:rFonts w:ascii="Arial" w:hAnsi="Arial" w:cs="Arial"/>
          <w:sz w:val="22"/>
        </w:rPr>
      </w:pPr>
      <w:r>
        <w:rPr>
          <w:rFonts w:ascii="Arial" w:hAnsi="Arial" w:cs="Arial"/>
          <w:sz w:val="22"/>
        </w:rPr>
        <w:t>Maak een bodemprofiel van de waterloop door dieptemetingen te doen op een handige afstand (bijv. om de 0,25m).</w:t>
      </w:r>
    </w:p>
    <w:p w14:paraId="642AD8B6" w14:textId="77777777" w:rsidR="008C1B08" w:rsidRDefault="008C1B08" w:rsidP="008C1B08">
      <w:pPr>
        <w:pStyle w:val="Geenafstand"/>
        <w:numPr>
          <w:ilvl w:val="0"/>
          <w:numId w:val="31"/>
        </w:numPr>
        <w:rPr>
          <w:rFonts w:ascii="Arial" w:hAnsi="Arial" w:cs="Arial"/>
          <w:sz w:val="22"/>
        </w:rPr>
      </w:pPr>
      <w:r>
        <w:rPr>
          <w:rFonts w:ascii="Arial" w:hAnsi="Arial" w:cs="Arial"/>
          <w:sz w:val="22"/>
        </w:rPr>
        <w:t>Maak een tekening van het bodemprofiel op schaal, en verdeel de doorstroomopening in kolommen van een handige breedte.</w:t>
      </w:r>
    </w:p>
    <w:p w14:paraId="5AC8A7D7" w14:textId="77777777" w:rsidR="008C1B08" w:rsidRDefault="008C1B08" w:rsidP="008C1B08">
      <w:pPr>
        <w:pStyle w:val="Geenafstand"/>
        <w:numPr>
          <w:ilvl w:val="0"/>
          <w:numId w:val="31"/>
        </w:numPr>
        <w:rPr>
          <w:rFonts w:ascii="Arial" w:hAnsi="Arial" w:cs="Arial"/>
          <w:sz w:val="22"/>
        </w:rPr>
      </w:pPr>
      <w:r>
        <w:rPr>
          <w:rFonts w:ascii="Arial" w:hAnsi="Arial" w:cs="Arial"/>
          <w:sz w:val="22"/>
        </w:rPr>
        <w:lastRenderedPageBreak/>
        <w:t>Bepaal per kolom met de rotor de stroomsnelheid van het water op de meest geschikte diepte in de waterstroom (zie theorie).</w:t>
      </w:r>
    </w:p>
    <w:p w14:paraId="5EDBC842" w14:textId="77777777" w:rsidR="008C1B08" w:rsidRDefault="008C1B08" w:rsidP="008C1B08">
      <w:pPr>
        <w:pStyle w:val="Geenafstand"/>
        <w:numPr>
          <w:ilvl w:val="0"/>
          <w:numId w:val="31"/>
        </w:numPr>
        <w:rPr>
          <w:rFonts w:ascii="Arial" w:hAnsi="Arial" w:cs="Arial"/>
          <w:sz w:val="22"/>
        </w:rPr>
      </w:pPr>
      <w:r>
        <w:rPr>
          <w:rFonts w:ascii="Arial" w:hAnsi="Arial" w:cs="Arial"/>
          <w:sz w:val="22"/>
        </w:rPr>
        <w:t>Bereken de oppervlakte van de doorstroomopening en bepaal het debiet (per kolom).</w:t>
      </w:r>
    </w:p>
    <w:p w14:paraId="309E6E0F" w14:textId="77777777" w:rsidR="008C1B08" w:rsidRDefault="008C1B08" w:rsidP="008C1B08">
      <w:pPr>
        <w:pStyle w:val="Geenafstand"/>
        <w:numPr>
          <w:ilvl w:val="0"/>
          <w:numId w:val="31"/>
        </w:numPr>
        <w:rPr>
          <w:rFonts w:ascii="Arial" w:hAnsi="Arial" w:cs="Arial"/>
          <w:sz w:val="22"/>
        </w:rPr>
      </w:pPr>
      <w:r>
        <w:rPr>
          <w:rFonts w:ascii="Arial" w:hAnsi="Arial" w:cs="Arial"/>
          <w:sz w:val="22"/>
        </w:rPr>
        <w:t>Bereken het gemiddelde debiet van de waterstroom op deze plek (zie Tabel 1 uit de theoriebundel “Het onderzoeken van waterstromen”).</w:t>
      </w:r>
    </w:p>
    <w:p w14:paraId="48F1065F" w14:textId="77777777" w:rsidR="008C1B08" w:rsidRDefault="008C1B08" w:rsidP="008C1B08">
      <w:pPr>
        <w:pStyle w:val="Geenafstand"/>
        <w:ind w:left="720"/>
        <w:rPr>
          <w:rFonts w:ascii="Arial" w:hAnsi="Arial" w:cs="Arial"/>
          <w:b/>
          <w:bCs/>
          <w:sz w:val="22"/>
        </w:rPr>
      </w:pPr>
    </w:p>
    <w:p w14:paraId="618E4AF1" w14:textId="77777777" w:rsidR="008C1B08" w:rsidRPr="00F77237" w:rsidRDefault="008C1B08" w:rsidP="008C1B08">
      <w:pPr>
        <w:pStyle w:val="Geenafstand"/>
        <w:ind w:left="720"/>
        <w:rPr>
          <w:rFonts w:ascii="Arial" w:hAnsi="Arial" w:cs="Arial"/>
          <w:b/>
          <w:bCs/>
          <w:sz w:val="22"/>
        </w:rPr>
      </w:pPr>
      <w:r w:rsidRPr="00F77237">
        <w:rPr>
          <w:rFonts w:ascii="Arial" w:hAnsi="Arial" w:cs="Arial"/>
          <w:b/>
          <w:bCs/>
          <w:sz w:val="22"/>
        </w:rPr>
        <w:t>Chemisch-fysische metingen</w:t>
      </w:r>
    </w:p>
    <w:p w14:paraId="2ADDF6FD" w14:textId="77777777" w:rsidR="008C1B08" w:rsidRDefault="008C1B08" w:rsidP="008C1B08">
      <w:pPr>
        <w:pStyle w:val="Geenafstand"/>
        <w:numPr>
          <w:ilvl w:val="0"/>
          <w:numId w:val="31"/>
        </w:numPr>
        <w:rPr>
          <w:rFonts w:ascii="Arial" w:hAnsi="Arial" w:cs="Arial"/>
          <w:sz w:val="22"/>
        </w:rPr>
      </w:pPr>
      <w:r>
        <w:rPr>
          <w:rFonts w:ascii="Arial" w:hAnsi="Arial" w:cs="Arial"/>
          <w:sz w:val="22"/>
        </w:rPr>
        <w:t>Meet de volgende zaken in de waterstroom (in het midden, op 0,5 meter onder het oppervlak)</w:t>
      </w:r>
    </w:p>
    <w:p w14:paraId="20590FEB" w14:textId="77777777" w:rsidR="008C1B08" w:rsidRDefault="008C1B08" w:rsidP="008C1B08">
      <w:pPr>
        <w:pStyle w:val="Geenafstand"/>
        <w:numPr>
          <w:ilvl w:val="1"/>
          <w:numId w:val="31"/>
        </w:numPr>
        <w:rPr>
          <w:rFonts w:ascii="Arial" w:hAnsi="Arial" w:cs="Arial"/>
          <w:sz w:val="22"/>
        </w:rPr>
      </w:pPr>
      <w:r>
        <w:rPr>
          <w:rFonts w:ascii="Arial" w:hAnsi="Arial" w:cs="Arial"/>
          <w:sz w:val="22"/>
        </w:rPr>
        <w:t>pH</w:t>
      </w:r>
    </w:p>
    <w:p w14:paraId="13C47334" w14:textId="77777777" w:rsidR="008C1B08" w:rsidRDefault="008C1B08" w:rsidP="008C1B08">
      <w:pPr>
        <w:pStyle w:val="Geenafstand"/>
        <w:numPr>
          <w:ilvl w:val="1"/>
          <w:numId w:val="31"/>
        </w:numPr>
        <w:rPr>
          <w:rFonts w:ascii="Arial" w:hAnsi="Arial" w:cs="Arial"/>
          <w:sz w:val="22"/>
        </w:rPr>
      </w:pPr>
      <w:r>
        <w:rPr>
          <w:rFonts w:ascii="Arial" w:hAnsi="Arial" w:cs="Arial"/>
          <w:sz w:val="22"/>
        </w:rPr>
        <w:t>EC</w:t>
      </w:r>
    </w:p>
    <w:p w14:paraId="72845AA5" w14:textId="77777777" w:rsidR="008C1B08" w:rsidRDefault="008C1B08" w:rsidP="008C1B08">
      <w:pPr>
        <w:pStyle w:val="Geenafstand"/>
        <w:numPr>
          <w:ilvl w:val="1"/>
          <w:numId w:val="31"/>
        </w:numPr>
        <w:rPr>
          <w:rFonts w:ascii="Arial" w:hAnsi="Arial" w:cs="Arial"/>
          <w:sz w:val="22"/>
        </w:rPr>
      </w:pPr>
      <w:r>
        <w:rPr>
          <w:rFonts w:ascii="Arial" w:hAnsi="Arial" w:cs="Arial"/>
          <w:sz w:val="22"/>
        </w:rPr>
        <w:t>Zuurstofverzadingspercentage</w:t>
      </w:r>
    </w:p>
    <w:p w14:paraId="5A965417" w14:textId="77777777" w:rsidR="008C1B08" w:rsidRDefault="008C1B08" w:rsidP="008C1B08">
      <w:pPr>
        <w:pStyle w:val="Geenafstand"/>
        <w:numPr>
          <w:ilvl w:val="1"/>
          <w:numId w:val="31"/>
        </w:numPr>
        <w:rPr>
          <w:rFonts w:ascii="Arial" w:hAnsi="Arial" w:cs="Arial"/>
          <w:sz w:val="22"/>
        </w:rPr>
      </w:pPr>
      <w:r>
        <w:rPr>
          <w:rFonts w:ascii="Arial" w:hAnsi="Arial" w:cs="Arial"/>
          <w:sz w:val="22"/>
        </w:rPr>
        <w:t>Fosfaat, nitraat en chloride (sneltesten) -&gt; hiervoor moet je eerst een monster nemen.</w:t>
      </w:r>
    </w:p>
    <w:p w14:paraId="5424E2C7" w14:textId="77777777" w:rsidR="008C1B08" w:rsidRDefault="008C1B08" w:rsidP="008C1B08">
      <w:pPr>
        <w:pStyle w:val="Geenafstand"/>
        <w:ind w:left="720"/>
        <w:rPr>
          <w:rFonts w:ascii="Arial" w:hAnsi="Arial" w:cs="Arial"/>
          <w:sz w:val="22"/>
        </w:rPr>
      </w:pPr>
    </w:p>
    <w:tbl>
      <w:tblPr>
        <w:tblStyle w:val="Tabelraster"/>
        <w:tblpPr w:leftFromText="141" w:rightFromText="141" w:vertAnchor="text" w:horzAnchor="margin" w:tblpY="2"/>
        <w:tblW w:w="0" w:type="auto"/>
        <w:tblLook w:val="04A0" w:firstRow="1" w:lastRow="0" w:firstColumn="1" w:lastColumn="0" w:noHBand="0" w:noVBand="1"/>
      </w:tblPr>
      <w:tblGrid>
        <w:gridCol w:w="9061"/>
      </w:tblGrid>
      <w:tr w:rsidR="008C1B08" w:rsidRPr="0060164A" w14:paraId="0AA82370" w14:textId="77777777" w:rsidTr="000A1053">
        <w:tc>
          <w:tcPr>
            <w:tcW w:w="9061" w:type="dxa"/>
          </w:tcPr>
          <w:p w14:paraId="261CBFC4" w14:textId="77777777" w:rsidR="008C1B08" w:rsidRPr="0060164A" w:rsidRDefault="008C1B08" w:rsidP="000A1053">
            <w:pPr>
              <w:pStyle w:val="Geenafstand"/>
              <w:rPr>
                <w:rFonts w:ascii="Arial" w:hAnsi="Arial" w:cs="Arial"/>
                <w:b/>
                <w:sz w:val="22"/>
              </w:rPr>
            </w:pPr>
            <w:r w:rsidRPr="0060164A">
              <w:rPr>
                <w:rFonts w:ascii="Arial" w:hAnsi="Arial" w:cs="Arial"/>
                <w:b/>
                <w:sz w:val="22"/>
              </w:rPr>
              <w:t>Resultaat</w:t>
            </w:r>
          </w:p>
          <w:p w14:paraId="37F58304" w14:textId="77777777" w:rsidR="008C1B08" w:rsidRPr="00B147B2" w:rsidRDefault="008C1B08" w:rsidP="000A1053">
            <w:pPr>
              <w:pStyle w:val="Geenafstand"/>
              <w:rPr>
                <w:rFonts w:ascii="Arial" w:hAnsi="Arial" w:cs="Arial"/>
                <w:sz w:val="22"/>
              </w:rPr>
            </w:pPr>
            <w:r>
              <w:rPr>
                <w:rFonts w:ascii="Arial" w:hAnsi="Arial" w:cs="Arial"/>
                <w:sz w:val="22"/>
              </w:rPr>
              <w:t xml:space="preserve">Noteer je resultaten overzichtelijk. Geef duidelijk aan (kaartje) waar en wanneer je je metingen hebt gedaan. Maak een </w:t>
            </w:r>
            <w:r w:rsidRPr="00B147B2">
              <w:rPr>
                <w:rFonts w:ascii="Arial" w:hAnsi="Arial" w:cs="Arial"/>
                <w:b/>
                <w:sz w:val="22"/>
              </w:rPr>
              <w:t>tekening op schaal van het bodemprofiel</w:t>
            </w:r>
            <w:r>
              <w:rPr>
                <w:rFonts w:ascii="Arial" w:hAnsi="Arial" w:cs="Arial"/>
                <w:sz w:val="22"/>
              </w:rPr>
              <w:t>, en geef overzichtelijk aan wat de gemiddelde stroomsnelheid is en waar je deze gemeten hebt.</w:t>
            </w:r>
          </w:p>
          <w:p w14:paraId="60B00EDC" w14:textId="77777777" w:rsidR="008C1B08" w:rsidRPr="0060164A" w:rsidRDefault="008C1B08" w:rsidP="000A1053">
            <w:pPr>
              <w:pStyle w:val="Geenafstand"/>
              <w:rPr>
                <w:rFonts w:ascii="Arial" w:hAnsi="Arial" w:cs="Arial"/>
                <w:b/>
                <w:sz w:val="22"/>
              </w:rPr>
            </w:pPr>
          </w:p>
          <w:p w14:paraId="5D370907" w14:textId="77777777" w:rsidR="008C1B08" w:rsidRPr="0060164A" w:rsidRDefault="008C1B08" w:rsidP="000A1053">
            <w:pPr>
              <w:pStyle w:val="Geenafstand"/>
              <w:rPr>
                <w:rFonts w:ascii="Arial" w:hAnsi="Arial" w:cs="Arial"/>
                <w:b/>
                <w:sz w:val="22"/>
              </w:rPr>
            </w:pPr>
            <w:r w:rsidRPr="0060164A">
              <w:rPr>
                <w:rFonts w:ascii="Arial" w:hAnsi="Arial" w:cs="Arial"/>
                <w:b/>
                <w:sz w:val="22"/>
              </w:rPr>
              <w:t>Weging</w:t>
            </w:r>
          </w:p>
          <w:p w14:paraId="23623C18" w14:textId="67CCC3FF" w:rsidR="008C1B08" w:rsidRPr="0060164A" w:rsidRDefault="00387FF9" w:rsidP="000A1053">
            <w:pPr>
              <w:pStyle w:val="Geenafstand"/>
              <w:rPr>
                <w:rFonts w:ascii="Arial" w:hAnsi="Arial" w:cs="Arial"/>
                <w:b/>
                <w:sz w:val="22"/>
              </w:rPr>
            </w:pPr>
            <w:r w:rsidRPr="00F51AD7">
              <w:rPr>
                <w:rFonts w:ascii="Arial" w:hAnsi="Arial" w:cs="Arial"/>
                <w:bCs/>
                <w:sz w:val="22"/>
              </w:rPr>
              <w:t xml:space="preserve">Deze uitwerking </w:t>
            </w:r>
            <w:r>
              <w:rPr>
                <w:rFonts w:ascii="Arial" w:hAnsi="Arial" w:cs="Arial"/>
                <w:bCs/>
                <w:sz w:val="22"/>
              </w:rPr>
              <w:t>levert maximaal 20 punten op</w:t>
            </w:r>
            <w:r w:rsidRPr="00F51AD7">
              <w:rPr>
                <w:rFonts w:ascii="Arial" w:hAnsi="Arial" w:cs="Arial"/>
                <w:bCs/>
                <w:sz w:val="22"/>
              </w:rPr>
              <w:t xml:space="preserve"> uit </w:t>
            </w:r>
            <w:r>
              <w:rPr>
                <w:rFonts w:ascii="Arial" w:hAnsi="Arial" w:cs="Arial"/>
                <w:bCs/>
                <w:sz w:val="22"/>
              </w:rPr>
              <w:t>van de totaalscore.</w:t>
            </w:r>
          </w:p>
        </w:tc>
      </w:tr>
    </w:tbl>
    <w:p w14:paraId="6F64346F" w14:textId="77777777" w:rsidR="008C1B08" w:rsidRDefault="008C1B08" w:rsidP="008C1B08">
      <w:pPr>
        <w:pStyle w:val="Trede"/>
        <w:numPr>
          <w:ilvl w:val="0"/>
          <w:numId w:val="0"/>
        </w:numPr>
        <w:ind w:left="644"/>
      </w:pPr>
    </w:p>
    <w:p w14:paraId="723C81BA" w14:textId="77777777" w:rsidR="008C1B08" w:rsidRDefault="008C1B08" w:rsidP="008C1B08">
      <w:pPr>
        <w:spacing w:after="200" w:line="276" w:lineRule="auto"/>
        <w:rPr>
          <w:b/>
          <w:bCs/>
          <w:sz w:val="32"/>
          <w:szCs w:val="28"/>
        </w:rPr>
      </w:pPr>
      <w:r>
        <w:br w:type="page"/>
      </w:r>
    </w:p>
    <w:p w14:paraId="1649C312" w14:textId="1708C1B3" w:rsidR="008C1B08" w:rsidRDefault="008C1B08" w:rsidP="009B18AA">
      <w:pPr>
        <w:pStyle w:val="Kop2"/>
      </w:pPr>
      <w:bookmarkStart w:id="31" w:name="_Toc24113544"/>
      <w:bookmarkStart w:id="32" w:name="_Toc87905625"/>
      <w:r w:rsidRPr="0060164A">
        <w:rPr>
          <w:noProof/>
          <w:lang w:eastAsia="nl-NL"/>
        </w:rPr>
        <w:lastRenderedPageBreak/>
        <w:drawing>
          <wp:anchor distT="0" distB="0" distL="114300" distR="114300" simplePos="0" relativeHeight="251856894" behindDoc="0" locked="0" layoutInCell="1" allowOverlap="1" wp14:anchorId="2BE0015C" wp14:editId="4BA0F7DE">
            <wp:simplePos x="0" y="0"/>
            <wp:positionH relativeFrom="margin">
              <wp:posOffset>5249545</wp:posOffset>
            </wp:positionH>
            <wp:positionV relativeFrom="paragraph">
              <wp:posOffset>-241935</wp:posOffset>
            </wp:positionV>
            <wp:extent cx="914400" cy="914400"/>
            <wp:effectExtent l="152400" t="152400" r="152400" b="15240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7A415F57">
        <w:t xml:space="preserve">TREDE 10: </w:t>
      </w:r>
      <w:r w:rsidR="03140252">
        <w:t>Onderzoek Lucht, Geluid &amp; Veiligheid</w:t>
      </w:r>
      <w:bookmarkEnd w:id="31"/>
      <w:bookmarkEnd w:id="32"/>
    </w:p>
    <w:p w14:paraId="45FBACDE" w14:textId="77777777" w:rsidR="009B18AA" w:rsidRPr="009B18AA" w:rsidRDefault="009B18AA" w:rsidP="009B18AA"/>
    <w:tbl>
      <w:tblPr>
        <w:tblStyle w:val="Tabelraster"/>
        <w:tblW w:w="0" w:type="auto"/>
        <w:tblLook w:val="04A0" w:firstRow="1" w:lastRow="0" w:firstColumn="1" w:lastColumn="0" w:noHBand="0" w:noVBand="1"/>
      </w:tblPr>
      <w:tblGrid>
        <w:gridCol w:w="9061"/>
      </w:tblGrid>
      <w:tr w:rsidR="008C1B08" w14:paraId="394E118C" w14:textId="77777777" w:rsidTr="000A1053">
        <w:tc>
          <w:tcPr>
            <w:tcW w:w="9061" w:type="dxa"/>
          </w:tcPr>
          <w:p w14:paraId="26CD3ED1" w14:textId="77777777" w:rsidR="008C1B08" w:rsidRPr="0060164A" w:rsidRDefault="008C1B08" w:rsidP="000A1053">
            <w:pPr>
              <w:pStyle w:val="Geenafstand"/>
              <w:rPr>
                <w:rFonts w:ascii="Arial" w:hAnsi="Arial" w:cs="Arial"/>
                <w:b/>
                <w:sz w:val="16"/>
                <w:szCs w:val="16"/>
              </w:rPr>
            </w:pPr>
            <w:r w:rsidRPr="0060164A">
              <w:rPr>
                <w:rFonts w:ascii="Arial" w:hAnsi="Arial" w:cs="Arial"/>
                <w:b/>
                <w:sz w:val="16"/>
                <w:szCs w:val="16"/>
              </w:rPr>
              <w:t>Succescriteria IBS 2</w:t>
            </w:r>
          </w:p>
          <w:p w14:paraId="439B5664" w14:textId="750E2733" w:rsidR="008C1B08" w:rsidRPr="0060164A" w:rsidRDefault="00663386" w:rsidP="000A1053">
            <w:pPr>
              <w:tabs>
                <w:tab w:val="left" w:pos="478"/>
              </w:tabs>
              <w:kinsoku w:val="0"/>
              <w:overflowPunct w:val="0"/>
              <w:autoSpaceDE w:val="0"/>
              <w:autoSpaceDN w:val="0"/>
              <w:adjustRightInd w:val="0"/>
              <w:spacing w:line="242" w:lineRule="auto"/>
              <w:ind w:right="524"/>
              <w:rPr>
                <w:sz w:val="16"/>
                <w:szCs w:val="16"/>
              </w:rPr>
            </w:pPr>
            <w:r w:rsidRPr="00663386">
              <w:rPr>
                <w:sz w:val="16"/>
                <w:szCs w:val="16"/>
              </w:rPr>
              <w:t>4.1</w:t>
            </w:r>
            <w:r w:rsidRPr="00663386">
              <w:rPr>
                <w:sz w:val="16"/>
                <w:szCs w:val="16"/>
              </w:rPr>
              <w:tab/>
              <w:t xml:space="preserve">Je past actuele lucht, geluid en externe veiligheidskaarten, data- en GIS-bestanden toe om informatie over de </w:t>
            </w:r>
            <w:r>
              <w:rPr>
                <w:sz w:val="16"/>
                <w:szCs w:val="16"/>
              </w:rPr>
              <w:tab/>
            </w:r>
            <w:r w:rsidRPr="00663386">
              <w:rPr>
                <w:sz w:val="16"/>
                <w:szCs w:val="16"/>
              </w:rPr>
              <w:t>milieukwaliteit van een gebied te vinden.</w:t>
            </w:r>
          </w:p>
        </w:tc>
      </w:tr>
    </w:tbl>
    <w:p w14:paraId="0303EBD3" w14:textId="77777777" w:rsidR="008C1B08" w:rsidRDefault="008C1B08" w:rsidP="008C1B08">
      <w:pPr>
        <w:pStyle w:val="Geenafstand"/>
      </w:pPr>
    </w:p>
    <w:p w14:paraId="487AA776" w14:textId="77777777" w:rsidR="008C1B08" w:rsidRPr="0060164A" w:rsidRDefault="008C1B08" w:rsidP="008C1B08">
      <w:pPr>
        <w:pStyle w:val="Geenafstand"/>
        <w:rPr>
          <w:rFonts w:ascii="Arial" w:hAnsi="Arial" w:cs="Arial"/>
          <w:b/>
          <w:sz w:val="22"/>
        </w:rPr>
      </w:pPr>
      <w:r w:rsidRPr="0060164A">
        <w:rPr>
          <w:rFonts w:ascii="Arial" w:hAnsi="Arial" w:cs="Arial"/>
          <w:b/>
          <w:sz w:val="22"/>
        </w:rPr>
        <w:t>Inleiding</w:t>
      </w:r>
    </w:p>
    <w:p w14:paraId="24774159" w14:textId="77777777" w:rsidR="008C1B08" w:rsidRPr="0060164A" w:rsidRDefault="008C1B08" w:rsidP="008C1B08">
      <w:pPr>
        <w:pStyle w:val="Geenafstand"/>
        <w:rPr>
          <w:rFonts w:ascii="Arial" w:hAnsi="Arial" w:cs="Arial"/>
          <w:sz w:val="22"/>
        </w:rPr>
      </w:pPr>
      <w:r>
        <w:rPr>
          <w:rFonts w:ascii="Arial" w:hAnsi="Arial" w:cs="Arial"/>
          <w:sz w:val="22"/>
        </w:rPr>
        <w:t>De milieustraat moet verhuizen! Op de nieuwe locatie mag natuurlijk geen milieuvervuiling plaatsvinden, en daarom wordt voorafgaand aan de verhuizing gecontroleerd wat de milieukwaliteit op dit moment is. Zo kan men in de toekomst goed vergelijken om te zien wat het effect van de milieustraat op de nieuwe locatie is. Na het wateronderzoek wordt nu ook via bureauwerk de luchtkwaliteit, geluidsbelasting en externe veiligheid op de nieuwe locatie in beeld gebracht.</w:t>
      </w:r>
    </w:p>
    <w:p w14:paraId="0E12B7E5" w14:textId="77777777" w:rsidR="008C1B08" w:rsidRPr="0060164A" w:rsidRDefault="008C1B08" w:rsidP="008C1B08">
      <w:pPr>
        <w:pStyle w:val="Geenafstand"/>
        <w:rPr>
          <w:rFonts w:ascii="Arial" w:hAnsi="Arial" w:cs="Arial"/>
          <w:b/>
          <w:sz w:val="22"/>
        </w:rPr>
      </w:pPr>
    </w:p>
    <w:p w14:paraId="7F258762" w14:textId="77777777" w:rsidR="008C1B08" w:rsidRPr="0060164A" w:rsidRDefault="008C1B08" w:rsidP="008C1B08">
      <w:pPr>
        <w:pStyle w:val="Geenafstand"/>
        <w:rPr>
          <w:rFonts w:ascii="Arial" w:hAnsi="Arial" w:cs="Arial"/>
          <w:b/>
          <w:sz w:val="22"/>
        </w:rPr>
      </w:pPr>
      <w:r w:rsidRPr="0060164A">
        <w:rPr>
          <w:rFonts w:ascii="Arial" w:hAnsi="Arial" w:cs="Arial"/>
          <w:b/>
          <w:sz w:val="22"/>
        </w:rPr>
        <w:t>Doelstelling</w:t>
      </w:r>
    </w:p>
    <w:p w14:paraId="5DC7A779" w14:textId="77777777" w:rsidR="008C1B08" w:rsidRPr="0060164A" w:rsidRDefault="008C1B08" w:rsidP="008C1B08">
      <w:pPr>
        <w:pStyle w:val="Geenafstand"/>
        <w:rPr>
          <w:rFonts w:ascii="Arial" w:hAnsi="Arial" w:cs="Arial"/>
          <w:sz w:val="22"/>
        </w:rPr>
      </w:pPr>
      <w:r w:rsidRPr="0060164A">
        <w:rPr>
          <w:rFonts w:ascii="Arial" w:hAnsi="Arial" w:cs="Arial"/>
          <w:sz w:val="22"/>
        </w:rPr>
        <w:t>Je gaat</w:t>
      </w:r>
      <w:r>
        <w:rPr>
          <w:rFonts w:ascii="Arial" w:hAnsi="Arial" w:cs="Arial"/>
          <w:sz w:val="22"/>
        </w:rPr>
        <w:t xml:space="preserve"> in de directe omgeving van de in Trede 14 gekozen locatie de luchtkwaliteit, geluidsbelasting en externe veiligheid in beeld brengen. Dit alles kan via kaartmateriaal worden opgezocht. </w:t>
      </w:r>
    </w:p>
    <w:p w14:paraId="4F70A3F3" w14:textId="77777777" w:rsidR="008C1B08" w:rsidRPr="0060164A" w:rsidRDefault="008C1B08" w:rsidP="008C1B08">
      <w:pPr>
        <w:pStyle w:val="Geenafstand"/>
        <w:rPr>
          <w:rFonts w:ascii="Arial" w:hAnsi="Arial" w:cs="Arial"/>
          <w:b/>
          <w:sz w:val="22"/>
        </w:rPr>
      </w:pPr>
      <w:r w:rsidRPr="0060164A">
        <w:rPr>
          <w:rFonts w:ascii="Arial" w:hAnsi="Arial" w:cs="Arial"/>
          <w:b/>
          <w:noProof/>
          <w:sz w:val="22"/>
          <w:lang w:eastAsia="nl-NL"/>
        </w:rPr>
        <mc:AlternateContent>
          <mc:Choice Requires="wps">
            <w:drawing>
              <wp:anchor distT="0" distB="0" distL="114300" distR="114300" simplePos="0" relativeHeight="251855870" behindDoc="0" locked="0" layoutInCell="1" allowOverlap="1" wp14:anchorId="7951EA7E" wp14:editId="569DE4B9">
                <wp:simplePos x="0" y="0"/>
                <wp:positionH relativeFrom="margin">
                  <wp:align>left</wp:align>
                </wp:positionH>
                <wp:positionV relativeFrom="paragraph">
                  <wp:posOffset>111761</wp:posOffset>
                </wp:positionV>
                <wp:extent cx="5768340" cy="552450"/>
                <wp:effectExtent l="0" t="0" r="22860" b="19050"/>
                <wp:wrapNone/>
                <wp:docPr id="19" name="Afgeronde rechthoek 19"/>
                <wp:cNvGraphicFramePr/>
                <a:graphic xmlns:a="http://schemas.openxmlformats.org/drawingml/2006/main">
                  <a:graphicData uri="http://schemas.microsoft.com/office/word/2010/wordprocessingShape">
                    <wps:wsp>
                      <wps:cNvSpPr/>
                      <wps:spPr>
                        <a:xfrm>
                          <a:off x="0" y="0"/>
                          <a:ext cx="5768340" cy="552450"/>
                        </a:xfrm>
                        <a:prstGeom prst="roundRect">
                          <a:avLst/>
                        </a:prstGeom>
                        <a:solidFill>
                          <a:sysClr val="window" lastClr="FFFFFF"/>
                        </a:solidFill>
                        <a:ln w="12700" cap="flat" cmpd="sng" algn="ctr">
                          <a:solidFill>
                            <a:srgbClr val="70AD47"/>
                          </a:solidFill>
                          <a:prstDash val="solid"/>
                          <a:miter lim="800000"/>
                        </a:ln>
                        <a:effectLst/>
                      </wps:spPr>
                      <wps:txbx>
                        <w:txbxContent>
                          <w:p w14:paraId="0A995FC1" w14:textId="77777777" w:rsidR="00387FF9" w:rsidRDefault="00387FF9" w:rsidP="008C1B08">
                            <w:pPr>
                              <w:rPr>
                                <w:b/>
                              </w:rPr>
                            </w:pPr>
                            <w:r w:rsidRPr="00C32F55">
                              <w:rPr>
                                <w:b/>
                              </w:rPr>
                              <w:t>Benodigdheden</w:t>
                            </w:r>
                          </w:p>
                          <w:p w14:paraId="38FB254A" w14:textId="77777777" w:rsidR="00387FF9" w:rsidRPr="00B65C10" w:rsidRDefault="00387FF9" w:rsidP="008C1B08">
                            <w:pPr>
                              <w:pStyle w:val="Lijstalinea"/>
                              <w:numPr>
                                <w:ilvl w:val="0"/>
                                <w:numId w:val="30"/>
                              </w:numPr>
                            </w:pPr>
                            <w:r>
                              <w:t>PC met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51EA7E" id="Afgeronde rechthoek 19" o:spid="_x0000_s1043" style="position:absolute;margin-left:0;margin-top:8.8pt;width:454.2pt;height:43.5pt;z-index:2518558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" fillcolor="window" strokecolor="#70ad47" strokeweight="1pt">
                <v:stroke joinstyle="miter"/>
                <v:textbox>
                  <w:txbxContent>
                    <w:p w14:paraId="0A995FC1" w14:textId="77777777" w:rsidR="00387FF9" w:rsidRDefault="00387FF9" w:rsidP="008C1B08">
                      <w:pPr>
                        <w:rPr>
                          <w:b/>
                        </w:rPr>
                      </w:pPr>
                      <w:r w:rsidRPr="00C32F55">
                        <w:rPr>
                          <w:b/>
                        </w:rPr>
                        <w:t>Benodigdheden</w:t>
                      </w:r>
                    </w:p>
                    <w:p w14:paraId="38FB254A" w14:textId="77777777" w:rsidR="00387FF9" w:rsidRPr="00B65C10" w:rsidRDefault="00387FF9" w:rsidP="008C1B08">
                      <w:pPr>
                        <w:pStyle w:val="Lijstalinea"/>
                        <w:numPr>
                          <w:ilvl w:val="0"/>
                          <w:numId w:val="30"/>
                        </w:numPr>
                      </w:pPr>
                      <w:r>
                        <w:t>PC met internet</w:t>
                      </w:r>
                    </w:p>
                  </w:txbxContent>
                </v:textbox>
                <w10:wrap anchorx="margin"/>
              </v:roundrect>
            </w:pict>
          </mc:Fallback>
        </mc:AlternateContent>
      </w:r>
    </w:p>
    <w:p w14:paraId="2F4E76B2" w14:textId="77777777" w:rsidR="008C1B08" w:rsidRPr="0060164A" w:rsidRDefault="008C1B08" w:rsidP="008C1B08">
      <w:pPr>
        <w:rPr>
          <w:b/>
          <w:szCs w:val="22"/>
        </w:rPr>
      </w:pPr>
    </w:p>
    <w:p w14:paraId="702C6733" w14:textId="77777777" w:rsidR="008C1B08" w:rsidRPr="0060164A" w:rsidRDefault="008C1B08" w:rsidP="008C1B08">
      <w:pPr>
        <w:rPr>
          <w:b/>
          <w:szCs w:val="22"/>
        </w:rPr>
      </w:pPr>
    </w:p>
    <w:p w14:paraId="727FF5E0" w14:textId="77777777" w:rsidR="008C1B08" w:rsidRPr="0060164A" w:rsidRDefault="008C1B08" w:rsidP="008C1B08">
      <w:pPr>
        <w:rPr>
          <w:b/>
          <w:szCs w:val="22"/>
        </w:rPr>
      </w:pPr>
    </w:p>
    <w:p w14:paraId="32089760" w14:textId="77777777" w:rsidR="008C1B08" w:rsidRPr="0060164A" w:rsidRDefault="008C1B08" w:rsidP="008C1B08">
      <w:pPr>
        <w:pStyle w:val="Geenafstand"/>
        <w:rPr>
          <w:rFonts w:ascii="Arial" w:hAnsi="Arial" w:cs="Arial"/>
          <w:b/>
          <w:sz w:val="22"/>
        </w:rPr>
      </w:pPr>
    </w:p>
    <w:p w14:paraId="0EA4013D" w14:textId="77777777" w:rsidR="008C1B08" w:rsidRDefault="008C1B08" w:rsidP="008C1B08">
      <w:pPr>
        <w:pStyle w:val="Geenafstand"/>
        <w:rPr>
          <w:rFonts w:ascii="Arial" w:hAnsi="Arial" w:cs="Arial"/>
          <w:b/>
          <w:sz w:val="22"/>
        </w:rPr>
      </w:pPr>
      <w:r>
        <w:rPr>
          <w:rFonts w:ascii="Arial" w:hAnsi="Arial" w:cs="Arial"/>
          <w:b/>
          <w:sz w:val="22"/>
        </w:rPr>
        <w:t>Werkwijze</w:t>
      </w:r>
    </w:p>
    <w:p w14:paraId="44D03FF3" w14:textId="77777777" w:rsidR="008C1B08" w:rsidRDefault="008C1B08" w:rsidP="008C1B08">
      <w:pPr>
        <w:pStyle w:val="Geenafstand"/>
        <w:numPr>
          <w:ilvl w:val="0"/>
          <w:numId w:val="33"/>
        </w:numPr>
        <w:rPr>
          <w:rFonts w:ascii="Arial" w:hAnsi="Arial" w:cs="Arial"/>
          <w:sz w:val="22"/>
        </w:rPr>
      </w:pPr>
      <w:r>
        <w:rPr>
          <w:rFonts w:ascii="Arial" w:hAnsi="Arial" w:cs="Arial"/>
          <w:sz w:val="22"/>
        </w:rPr>
        <w:t>Zoek via internet informatie over de luchtkwaliteit van de nieuwe omgeving. We willen graag informatie hebben over:</w:t>
      </w:r>
    </w:p>
    <w:p w14:paraId="04322F5D" w14:textId="6028DCDB" w:rsidR="008C1B08" w:rsidRPr="00FB4F1D" w:rsidRDefault="008C1B08" w:rsidP="008C1B08">
      <w:pPr>
        <w:pStyle w:val="Geenafstand"/>
        <w:numPr>
          <w:ilvl w:val="1"/>
          <w:numId w:val="33"/>
        </w:numPr>
        <w:rPr>
          <w:rFonts w:ascii="Arial" w:hAnsi="Arial" w:cs="Arial"/>
          <w:sz w:val="22"/>
        </w:rPr>
      </w:pPr>
      <w:r>
        <w:rPr>
          <w:rFonts w:ascii="Arial" w:hAnsi="Arial" w:cs="Arial"/>
          <w:sz w:val="22"/>
        </w:rPr>
        <w:t xml:space="preserve">Stankoverlast die er in de omgeving is gemeten. Je hebt daarvoor een </w:t>
      </w:r>
      <w:proofErr w:type="spellStart"/>
      <w:r>
        <w:rPr>
          <w:rFonts w:ascii="Arial" w:hAnsi="Arial" w:cs="Arial"/>
          <w:sz w:val="22"/>
        </w:rPr>
        <w:t>kaartlaag</w:t>
      </w:r>
      <w:proofErr w:type="spellEnd"/>
      <w:r>
        <w:rPr>
          <w:rFonts w:ascii="Arial" w:hAnsi="Arial" w:cs="Arial"/>
          <w:sz w:val="22"/>
        </w:rPr>
        <w:t xml:space="preserve"> nodig van de Atlas van de Leefomgeving (</w:t>
      </w:r>
      <w:hyperlink r:id="rId42" w:history="1">
        <w:r w:rsidRPr="00AE3EBA">
          <w:rPr>
            <w:rStyle w:val="Hyperlink"/>
            <w:rFonts w:ascii="Arial" w:hAnsi="Arial" w:cs="Arial"/>
            <w:sz w:val="22"/>
          </w:rPr>
          <w:t>https://www.atlasleefomgeving.nl/</w:t>
        </w:r>
      </w:hyperlink>
      <w:r>
        <w:rPr>
          <w:rFonts w:ascii="Arial" w:hAnsi="Arial" w:cs="Arial"/>
          <w:sz w:val="22"/>
        </w:rPr>
        <w:t>) genaam</w:t>
      </w:r>
      <w:r w:rsidRPr="00FB4F1D">
        <w:rPr>
          <w:rFonts w:ascii="Arial" w:hAnsi="Arial" w:cs="Arial"/>
          <w:sz w:val="22"/>
        </w:rPr>
        <w:t>d ‘</w:t>
      </w:r>
      <w:r w:rsidRPr="00FB4F1D">
        <w:rPr>
          <w:rFonts w:ascii="Arial" w:hAnsi="Arial" w:cs="Arial"/>
          <w:sz w:val="21"/>
          <w:szCs w:val="21"/>
        </w:rPr>
        <w:t>Ernstige geurhinder door fabrieken en bedrijven</w:t>
      </w:r>
      <w:r w:rsidRPr="00FB4F1D">
        <w:rPr>
          <w:rFonts w:ascii="Arial" w:hAnsi="Arial" w:cs="Arial"/>
          <w:sz w:val="22"/>
        </w:rPr>
        <w:t xml:space="preserve">’. </w:t>
      </w:r>
    </w:p>
    <w:p w14:paraId="144FAD59" w14:textId="77777777" w:rsidR="008C1B08" w:rsidRDefault="008C1B08" w:rsidP="008C1B08">
      <w:pPr>
        <w:pStyle w:val="Geenafstand"/>
        <w:numPr>
          <w:ilvl w:val="1"/>
          <w:numId w:val="33"/>
        </w:numPr>
        <w:rPr>
          <w:rFonts w:ascii="Arial" w:hAnsi="Arial" w:cs="Arial"/>
          <w:sz w:val="22"/>
        </w:rPr>
      </w:pPr>
      <w:r w:rsidRPr="00FB4F1D">
        <w:rPr>
          <w:rFonts w:ascii="Arial" w:hAnsi="Arial" w:cs="Arial"/>
          <w:sz w:val="22"/>
        </w:rPr>
        <w:t>Fi</w:t>
      </w:r>
      <w:r>
        <w:rPr>
          <w:rFonts w:ascii="Arial" w:hAnsi="Arial" w:cs="Arial"/>
          <w:sz w:val="22"/>
        </w:rPr>
        <w:t xml:space="preserve">jnstofconcentraties op de nieuwe locatie. Kies hiervoor een andere </w:t>
      </w:r>
      <w:proofErr w:type="spellStart"/>
      <w:r>
        <w:rPr>
          <w:rFonts w:ascii="Arial" w:hAnsi="Arial" w:cs="Arial"/>
          <w:sz w:val="22"/>
        </w:rPr>
        <w:t>kaartlaag</w:t>
      </w:r>
      <w:proofErr w:type="spellEnd"/>
      <w:r>
        <w:rPr>
          <w:rFonts w:ascii="Arial" w:hAnsi="Arial" w:cs="Arial"/>
          <w:sz w:val="22"/>
        </w:rPr>
        <w:t xml:space="preserve"> op de Atlas van de Leefomgeving.</w:t>
      </w:r>
    </w:p>
    <w:p w14:paraId="4FB9E967" w14:textId="77777777" w:rsidR="008C1B08" w:rsidRDefault="008C1B08" w:rsidP="008C1B08">
      <w:pPr>
        <w:pStyle w:val="Geenafstand"/>
        <w:numPr>
          <w:ilvl w:val="0"/>
          <w:numId w:val="33"/>
        </w:numPr>
        <w:rPr>
          <w:rFonts w:ascii="Arial" w:hAnsi="Arial" w:cs="Arial"/>
          <w:sz w:val="22"/>
        </w:rPr>
      </w:pPr>
      <w:r>
        <w:rPr>
          <w:rFonts w:ascii="Arial" w:hAnsi="Arial" w:cs="Arial"/>
          <w:sz w:val="22"/>
        </w:rPr>
        <w:t>Zoek daarnaast informatie over de geluidsbelasting in de nieuwe omgeving. Dit kan ook via de Atlas van de Leefomgeving. Controleer:</w:t>
      </w:r>
    </w:p>
    <w:p w14:paraId="2A3BE57E" w14:textId="77777777" w:rsidR="008C1B08" w:rsidRDefault="008C1B08" w:rsidP="008C1B08">
      <w:pPr>
        <w:pStyle w:val="Geenafstand"/>
        <w:numPr>
          <w:ilvl w:val="1"/>
          <w:numId w:val="33"/>
        </w:numPr>
        <w:rPr>
          <w:rFonts w:ascii="Arial" w:hAnsi="Arial" w:cs="Arial"/>
          <w:sz w:val="22"/>
        </w:rPr>
      </w:pPr>
      <w:r>
        <w:rPr>
          <w:rFonts w:ascii="Arial" w:hAnsi="Arial" w:cs="Arial"/>
          <w:sz w:val="22"/>
        </w:rPr>
        <w:t>Waar de dichtstbijzijnde stiltegebieden in die omgeving zijn.</w:t>
      </w:r>
    </w:p>
    <w:p w14:paraId="56DFDAC7" w14:textId="77777777" w:rsidR="008C1B08" w:rsidRDefault="008C1B08" w:rsidP="008C1B08">
      <w:pPr>
        <w:pStyle w:val="Geenafstand"/>
        <w:numPr>
          <w:ilvl w:val="1"/>
          <w:numId w:val="33"/>
        </w:numPr>
        <w:rPr>
          <w:rFonts w:ascii="Arial" w:hAnsi="Arial" w:cs="Arial"/>
          <w:sz w:val="22"/>
        </w:rPr>
      </w:pPr>
      <w:r>
        <w:rPr>
          <w:rFonts w:ascii="Arial" w:hAnsi="Arial" w:cs="Arial"/>
          <w:sz w:val="22"/>
        </w:rPr>
        <w:t>Wat de huidige situatie is qua geluidshinder veroorzaakt door bedrijven en industrie.</w:t>
      </w:r>
    </w:p>
    <w:p w14:paraId="64D8F37C" w14:textId="77777777" w:rsidR="008C1B08" w:rsidRDefault="008C1B08" w:rsidP="008C1B08">
      <w:pPr>
        <w:pStyle w:val="Geenafstand"/>
        <w:numPr>
          <w:ilvl w:val="1"/>
          <w:numId w:val="33"/>
        </w:numPr>
        <w:rPr>
          <w:rFonts w:ascii="Arial" w:hAnsi="Arial" w:cs="Arial"/>
          <w:sz w:val="22"/>
        </w:rPr>
      </w:pPr>
      <w:r>
        <w:rPr>
          <w:rFonts w:ascii="Arial" w:hAnsi="Arial" w:cs="Arial"/>
          <w:sz w:val="22"/>
        </w:rPr>
        <w:t>Wat de huidige situatie is qua geluidsbelasting door wegverkeer.</w:t>
      </w:r>
    </w:p>
    <w:p w14:paraId="7201CB2A" w14:textId="1AADA350" w:rsidR="008C1B08" w:rsidRDefault="008C1B08" w:rsidP="008C1B08">
      <w:pPr>
        <w:pStyle w:val="Geenafstand"/>
        <w:numPr>
          <w:ilvl w:val="0"/>
          <w:numId w:val="33"/>
        </w:numPr>
        <w:rPr>
          <w:rFonts w:ascii="Arial" w:hAnsi="Arial" w:cs="Arial"/>
          <w:sz w:val="22"/>
        </w:rPr>
      </w:pPr>
      <w:r>
        <w:rPr>
          <w:rFonts w:ascii="Arial" w:hAnsi="Arial" w:cs="Arial"/>
          <w:sz w:val="22"/>
        </w:rPr>
        <w:t xml:space="preserve">Tenslotte zoek je nog informatie over veiligheidsaspecten in de omgeving van de nieuwe locatie. Hiervoor moet je de risicokaart van Nederland raadplegen. Dat doe je via </w:t>
      </w:r>
      <w:hyperlink r:id="rId43" w:history="1">
        <w:r w:rsidRPr="00AE3EBA">
          <w:rPr>
            <w:rStyle w:val="Hyperlink"/>
            <w:rFonts w:ascii="Arial" w:hAnsi="Arial" w:cs="Arial"/>
            <w:sz w:val="22"/>
          </w:rPr>
          <w:t>https://flamingo.bij12.nl/risicokaart-viewer/app/Risicokaart-openbaar</w:t>
        </w:r>
      </w:hyperlink>
    </w:p>
    <w:p w14:paraId="49DBF268" w14:textId="77777777" w:rsidR="008C1B08" w:rsidRDefault="008C1B08" w:rsidP="008C1B08">
      <w:pPr>
        <w:pStyle w:val="Geenafstand"/>
        <w:ind w:left="720"/>
        <w:rPr>
          <w:rFonts w:ascii="Arial" w:hAnsi="Arial" w:cs="Arial"/>
          <w:sz w:val="22"/>
        </w:rPr>
      </w:pPr>
      <w:r>
        <w:rPr>
          <w:rFonts w:ascii="Arial" w:hAnsi="Arial" w:cs="Arial"/>
          <w:sz w:val="22"/>
        </w:rPr>
        <w:t>Bekijk de kaartlagen onder “Veiligheidsafstanden -&gt; Risicocontour 10</w:t>
      </w:r>
      <w:r w:rsidRPr="00C87B99">
        <w:rPr>
          <w:rFonts w:ascii="Arial" w:hAnsi="Arial" w:cs="Arial"/>
          <w:sz w:val="22"/>
          <w:vertAlign w:val="superscript"/>
        </w:rPr>
        <w:t>-6</w:t>
      </w:r>
      <w:r>
        <w:rPr>
          <w:rFonts w:ascii="Arial" w:hAnsi="Arial" w:cs="Arial"/>
          <w:sz w:val="22"/>
        </w:rPr>
        <w:t>/jaar (vink alles aan). Beschrijf de dichtstbijzijnde risicovolle installaties, inrichtingen, transportroutes en (indien relevant) vliegvelden.</w:t>
      </w:r>
    </w:p>
    <w:tbl>
      <w:tblPr>
        <w:tblStyle w:val="Tabelraster"/>
        <w:tblpPr w:leftFromText="141" w:rightFromText="141" w:vertAnchor="text" w:horzAnchor="margin" w:tblpY="156"/>
        <w:tblW w:w="0" w:type="auto"/>
        <w:tblLook w:val="04A0" w:firstRow="1" w:lastRow="0" w:firstColumn="1" w:lastColumn="0" w:noHBand="0" w:noVBand="1"/>
      </w:tblPr>
      <w:tblGrid>
        <w:gridCol w:w="9061"/>
      </w:tblGrid>
      <w:tr w:rsidR="008C1B08" w:rsidRPr="0060164A" w14:paraId="48B91F14" w14:textId="77777777" w:rsidTr="000A1053">
        <w:tc>
          <w:tcPr>
            <w:tcW w:w="9061" w:type="dxa"/>
          </w:tcPr>
          <w:p w14:paraId="15EF6C35" w14:textId="77777777" w:rsidR="008C1B08" w:rsidRPr="0060164A" w:rsidRDefault="008C1B08" w:rsidP="000A1053">
            <w:pPr>
              <w:pStyle w:val="Geenafstand"/>
              <w:rPr>
                <w:rFonts w:ascii="Arial" w:hAnsi="Arial" w:cs="Arial"/>
                <w:b/>
                <w:sz w:val="22"/>
              </w:rPr>
            </w:pPr>
            <w:r w:rsidRPr="0060164A">
              <w:rPr>
                <w:rFonts w:ascii="Arial" w:hAnsi="Arial" w:cs="Arial"/>
                <w:b/>
                <w:sz w:val="22"/>
              </w:rPr>
              <w:t>Resultaat</w:t>
            </w:r>
          </w:p>
          <w:p w14:paraId="1D16DA5D" w14:textId="77777777" w:rsidR="008C1B08" w:rsidRDefault="008C1B08" w:rsidP="000A1053">
            <w:pPr>
              <w:pStyle w:val="Geenafstand"/>
              <w:rPr>
                <w:rFonts w:ascii="Arial" w:hAnsi="Arial" w:cs="Arial"/>
                <w:sz w:val="22"/>
              </w:rPr>
            </w:pPr>
            <w:r>
              <w:rPr>
                <w:rFonts w:ascii="Arial" w:hAnsi="Arial" w:cs="Arial"/>
                <w:sz w:val="22"/>
              </w:rPr>
              <w:t>Maak van de gevonden informatie een kort verslag met het gevonden kaartmateriaal.</w:t>
            </w:r>
          </w:p>
          <w:p w14:paraId="10C3E29A" w14:textId="77777777" w:rsidR="008C1B08" w:rsidRPr="0060164A" w:rsidRDefault="008C1B08" w:rsidP="000A1053">
            <w:pPr>
              <w:pStyle w:val="Geenafstand"/>
              <w:rPr>
                <w:rFonts w:ascii="Arial" w:hAnsi="Arial" w:cs="Arial"/>
                <w:b/>
                <w:sz w:val="22"/>
              </w:rPr>
            </w:pPr>
            <w:r>
              <w:rPr>
                <w:rFonts w:ascii="Arial" w:hAnsi="Arial" w:cs="Arial"/>
                <w:sz w:val="22"/>
              </w:rPr>
              <w:t>Noteer je resultaten overzichtelijk. Maak gebruik van screenshots van de kaarten die je online hebt gevonden.</w:t>
            </w:r>
          </w:p>
          <w:p w14:paraId="45D8E5FE" w14:textId="77777777" w:rsidR="008C1B08" w:rsidRPr="0060164A" w:rsidRDefault="008C1B08" w:rsidP="000A1053">
            <w:pPr>
              <w:pStyle w:val="Geenafstand"/>
              <w:rPr>
                <w:rFonts w:ascii="Arial" w:hAnsi="Arial" w:cs="Arial"/>
                <w:b/>
                <w:sz w:val="22"/>
              </w:rPr>
            </w:pPr>
          </w:p>
          <w:p w14:paraId="2CFC1605" w14:textId="77777777" w:rsidR="008C1B08" w:rsidRPr="0060164A" w:rsidRDefault="008C1B08" w:rsidP="000A1053">
            <w:pPr>
              <w:pStyle w:val="Geenafstand"/>
              <w:rPr>
                <w:rFonts w:ascii="Arial" w:hAnsi="Arial" w:cs="Arial"/>
                <w:b/>
                <w:sz w:val="22"/>
              </w:rPr>
            </w:pPr>
            <w:r w:rsidRPr="0060164A">
              <w:rPr>
                <w:rFonts w:ascii="Arial" w:hAnsi="Arial" w:cs="Arial"/>
                <w:b/>
                <w:sz w:val="22"/>
              </w:rPr>
              <w:t>Weging</w:t>
            </w:r>
          </w:p>
          <w:p w14:paraId="5DE58200" w14:textId="06CBC63D" w:rsidR="008C1B08" w:rsidRPr="0060164A" w:rsidRDefault="00387FF9" w:rsidP="000A1053">
            <w:pPr>
              <w:pStyle w:val="Geenafstand"/>
              <w:rPr>
                <w:rFonts w:ascii="Arial" w:hAnsi="Arial" w:cs="Arial"/>
                <w:b/>
                <w:sz w:val="22"/>
              </w:rPr>
            </w:pPr>
            <w:r w:rsidRPr="00F51AD7">
              <w:rPr>
                <w:rFonts w:ascii="Arial" w:hAnsi="Arial" w:cs="Arial"/>
                <w:bCs/>
                <w:sz w:val="22"/>
              </w:rPr>
              <w:t xml:space="preserve">Deze uitwerking </w:t>
            </w:r>
            <w:r>
              <w:rPr>
                <w:rFonts w:ascii="Arial" w:hAnsi="Arial" w:cs="Arial"/>
                <w:bCs/>
                <w:sz w:val="22"/>
              </w:rPr>
              <w:t>levert maximaal 10 punten op</w:t>
            </w:r>
            <w:r w:rsidRPr="00F51AD7">
              <w:rPr>
                <w:rFonts w:ascii="Arial" w:hAnsi="Arial" w:cs="Arial"/>
                <w:bCs/>
                <w:sz w:val="22"/>
              </w:rPr>
              <w:t xml:space="preserve"> uit </w:t>
            </w:r>
            <w:r>
              <w:rPr>
                <w:rFonts w:ascii="Arial" w:hAnsi="Arial" w:cs="Arial"/>
                <w:bCs/>
                <w:sz w:val="22"/>
              </w:rPr>
              <w:t>van de totaalscore.</w:t>
            </w:r>
          </w:p>
        </w:tc>
      </w:tr>
    </w:tbl>
    <w:p w14:paraId="3072D82A" w14:textId="77777777" w:rsidR="00387FF9" w:rsidRDefault="00387FF9" w:rsidP="008C1B08">
      <w:pPr>
        <w:pStyle w:val="Kop2"/>
      </w:pPr>
      <w:bookmarkStart w:id="33" w:name="_Toc24113545"/>
    </w:p>
    <w:p w14:paraId="49EADE60" w14:textId="77777777" w:rsidR="00A503D8" w:rsidRDefault="00A503D8">
      <w:pPr>
        <w:spacing w:after="200" w:line="276" w:lineRule="auto"/>
        <w:rPr>
          <w:b/>
          <w:sz w:val="28"/>
        </w:rPr>
      </w:pPr>
      <w:r>
        <w:br w:type="page"/>
      </w:r>
    </w:p>
    <w:p w14:paraId="00EA1D62" w14:textId="210B4F38" w:rsidR="008C1B08" w:rsidRDefault="008C1B08" w:rsidP="008C1B08">
      <w:pPr>
        <w:pStyle w:val="Kop2"/>
      </w:pPr>
      <w:bookmarkStart w:id="34" w:name="_Toc87905626"/>
      <w:r w:rsidRPr="0060164A">
        <w:rPr>
          <w:noProof/>
          <w:lang w:eastAsia="nl-NL"/>
        </w:rPr>
        <w:lastRenderedPageBreak/>
        <w:drawing>
          <wp:anchor distT="0" distB="0" distL="114300" distR="114300" simplePos="0" relativeHeight="251858942" behindDoc="0" locked="0" layoutInCell="1" allowOverlap="1" wp14:anchorId="025C7E47" wp14:editId="316520F1">
            <wp:simplePos x="0" y="0"/>
            <wp:positionH relativeFrom="margin">
              <wp:posOffset>5321300</wp:posOffset>
            </wp:positionH>
            <wp:positionV relativeFrom="paragraph">
              <wp:posOffset>-325755</wp:posOffset>
            </wp:positionV>
            <wp:extent cx="914400" cy="914400"/>
            <wp:effectExtent l="152400" t="152400" r="152400" b="15240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3140252">
        <w:t>TREDE 11: Vooronderzoek NEN 5725</w:t>
      </w:r>
      <w:bookmarkEnd w:id="33"/>
      <w:bookmarkEnd w:id="34"/>
    </w:p>
    <w:p w14:paraId="77915439" w14:textId="77777777" w:rsidR="008C1B08" w:rsidRPr="008C1B08" w:rsidRDefault="008C1B08" w:rsidP="008C1B08"/>
    <w:tbl>
      <w:tblPr>
        <w:tblStyle w:val="Tabelraster"/>
        <w:tblW w:w="0" w:type="auto"/>
        <w:tblLook w:val="04A0" w:firstRow="1" w:lastRow="0" w:firstColumn="1" w:lastColumn="0" w:noHBand="0" w:noVBand="1"/>
      </w:tblPr>
      <w:tblGrid>
        <w:gridCol w:w="9061"/>
      </w:tblGrid>
      <w:tr w:rsidR="008C1B08" w14:paraId="1C0BA734" w14:textId="77777777" w:rsidTr="000A1053">
        <w:tc>
          <w:tcPr>
            <w:tcW w:w="9061" w:type="dxa"/>
          </w:tcPr>
          <w:p w14:paraId="3075E748" w14:textId="77777777" w:rsidR="008C1B08" w:rsidRPr="00CA5122" w:rsidRDefault="008C1B08" w:rsidP="000A1053">
            <w:pPr>
              <w:pStyle w:val="Geenafstand"/>
              <w:rPr>
                <w:rFonts w:ascii="Arial" w:hAnsi="Arial" w:cs="Arial"/>
                <w:b/>
                <w:sz w:val="16"/>
                <w:szCs w:val="16"/>
              </w:rPr>
            </w:pPr>
            <w:r w:rsidRPr="0060164A">
              <w:rPr>
                <w:rFonts w:ascii="Arial" w:hAnsi="Arial" w:cs="Arial"/>
                <w:b/>
                <w:sz w:val="16"/>
                <w:szCs w:val="16"/>
              </w:rPr>
              <w:t>Succescriteria IBS 2</w:t>
            </w:r>
          </w:p>
          <w:p w14:paraId="5875C885" w14:textId="77777777" w:rsidR="005173E4" w:rsidRPr="005173E4" w:rsidRDefault="005173E4" w:rsidP="005173E4">
            <w:pPr>
              <w:pStyle w:val="Geenafstand"/>
              <w:ind w:left="369" w:hanging="369"/>
              <w:rPr>
                <w:rFonts w:ascii="Arial" w:hAnsi="Arial" w:cs="Arial"/>
                <w:sz w:val="16"/>
                <w:szCs w:val="16"/>
              </w:rPr>
            </w:pPr>
            <w:r w:rsidRPr="005173E4">
              <w:rPr>
                <w:rFonts w:ascii="Arial" w:hAnsi="Arial" w:cs="Arial"/>
                <w:sz w:val="16"/>
                <w:szCs w:val="16"/>
              </w:rPr>
              <w:t>8.1 Je voert volgens NEN 5725 een vooronderzoek uit ter vaststelling van een hypothese voor de bodemkwaliteit (deel A)</w:t>
            </w:r>
          </w:p>
          <w:p w14:paraId="67073F13" w14:textId="399A7926" w:rsidR="008C1B08" w:rsidRPr="00CA5122" w:rsidRDefault="005173E4" w:rsidP="005173E4">
            <w:pPr>
              <w:pStyle w:val="Geenafstand"/>
              <w:ind w:left="369" w:hanging="369"/>
              <w:rPr>
                <w:rFonts w:cs="Arial"/>
                <w:sz w:val="22"/>
              </w:rPr>
            </w:pPr>
            <w:r w:rsidRPr="005173E4">
              <w:rPr>
                <w:rFonts w:ascii="Arial" w:hAnsi="Arial" w:cs="Arial"/>
                <w:sz w:val="16"/>
                <w:szCs w:val="16"/>
              </w:rPr>
              <w:t>8.2 Je maakt een rapport van je NEN 5725 onderzoek volgens hoofdstuk 7 van dit protocol.</w:t>
            </w:r>
          </w:p>
        </w:tc>
      </w:tr>
    </w:tbl>
    <w:p w14:paraId="061A2D91" w14:textId="77777777" w:rsidR="008C1B08" w:rsidRDefault="008C1B08" w:rsidP="008C1B08">
      <w:pPr>
        <w:pStyle w:val="Geenafstand"/>
      </w:pPr>
    </w:p>
    <w:p w14:paraId="3552C594" w14:textId="77777777" w:rsidR="008C1B08" w:rsidRPr="0060164A" w:rsidRDefault="008C1B08" w:rsidP="008C1B08">
      <w:pPr>
        <w:pStyle w:val="Geenafstand"/>
        <w:rPr>
          <w:rFonts w:ascii="Arial" w:hAnsi="Arial" w:cs="Arial"/>
          <w:b/>
          <w:sz w:val="22"/>
        </w:rPr>
      </w:pPr>
      <w:r w:rsidRPr="0060164A">
        <w:rPr>
          <w:rFonts w:ascii="Arial" w:hAnsi="Arial" w:cs="Arial"/>
          <w:b/>
          <w:sz w:val="22"/>
        </w:rPr>
        <w:t>Inleiding</w:t>
      </w:r>
    </w:p>
    <w:p w14:paraId="4372978E" w14:textId="77777777" w:rsidR="008C1B08" w:rsidRPr="0060164A" w:rsidRDefault="008C1B08" w:rsidP="008C1B08">
      <w:pPr>
        <w:pStyle w:val="Geenafstand"/>
        <w:rPr>
          <w:rFonts w:ascii="Arial" w:hAnsi="Arial" w:cs="Arial"/>
          <w:sz w:val="22"/>
        </w:rPr>
      </w:pPr>
      <w:r>
        <w:rPr>
          <w:rFonts w:ascii="Arial" w:hAnsi="Arial" w:cs="Arial"/>
          <w:sz w:val="22"/>
        </w:rPr>
        <w:t>De milieustraat moet verhuizen! Op de nieuwe locatie mag natuurlijk geen milieuvervuiling plaatsvinden, en daarom wordt voorafgaand aan de verhuizing gecontroleerd wat de milieukwaliteit op dit moment is. Zo kan men in de toekomst goed vergelijken om te zien wat het effect van de milieustraat op de nieuwe locatie is. Na het wateronderzoek, en het bureauwerk naar luchtkwaliteit, geluidsbelasting en externe veiligheid, zal er nu ook een verkennend bodemonderzoek gaan plaatsvinden. In de voorbereiding hiervan wordt volgens de NEN 5725 een Vooronderzoek naar de te verwachten bodembelasting gedaan.</w:t>
      </w:r>
    </w:p>
    <w:p w14:paraId="1E2D05CB" w14:textId="77777777" w:rsidR="008C1B08" w:rsidRPr="0060164A" w:rsidRDefault="008C1B08" w:rsidP="008C1B08">
      <w:pPr>
        <w:pStyle w:val="Geenafstand"/>
        <w:rPr>
          <w:rFonts w:ascii="Arial" w:hAnsi="Arial" w:cs="Arial"/>
          <w:b/>
          <w:sz w:val="22"/>
        </w:rPr>
      </w:pPr>
    </w:p>
    <w:p w14:paraId="4044031B" w14:textId="77777777" w:rsidR="008C1B08" w:rsidRPr="0060164A" w:rsidRDefault="008C1B08" w:rsidP="008C1B08">
      <w:pPr>
        <w:pStyle w:val="Geenafstand"/>
        <w:rPr>
          <w:rFonts w:ascii="Arial" w:hAnsi="Arial" w:cs="Arial"/>
          <w:b/>
          <w:sz w:val="22"/>
        </w:rPr>
      </w:pPr>
      <w:r w:rsidRPr="0060164A">
        <w:rPr>
          <w:rFonts w:ascii="Arial" w:hAnsi="Arial" w:cs="Arial"/>
          <w:b/>
          <w:sz w:val="22"/>
        </w:rPr>
        <w:t>Doelstelling</w:t>
      </w:r>
    </w:p>
    <w:p w14:paraId="0C37EBCB" w14:textId="5122C4F8" w:rsidR="008C1B08" w:rsidRPr="0060164A" w:rsidRDefault="008C1B08" w:rsidP="008C1B08">
      <w:pPr>
        <w:pStyle w:val="Geenafstand"/>
        <w:rPr>
          <w:rFonts w:ascii="Arial" w:hAnsi="Arial" w:cs="Arial"/>
          <w:sz w:val="22"/>
        </w:rPr>
      </w:pPr>
      <w:r w:rsidRPr="0060164A">
        <w:rPr>
          <w:rFonts w:ascii="Arial" w:hAnsi="Arial" w:cs="Arial"/>
          <w:sz w:val="22"/>
        </w:rPr>
        <w:t>Je gaat</w:t>
      </w:r>
      <w:r>
        <w:rPr>
          <w:rFonts w:ascii="Arial" w:hAnsi="Arial" w:cs="Arial"/>
          <w:sz w:val="22"/>
        </w:rPr>
        <w:t xml:space="preserve"> voor de nieuw gekozen locatie een aantal zaken uitzoeken m.b.v. de NEN 5725.</w:t>
      </w:r>
    </w:p>
    <w:p w14:paraId="585D7B13" w14:textId="77777777" w:rsidR="008C1B08" w:rsidRPr="0060164A" w:rsidRDefault="008C1B08" w:rsidP="008C1B08">
      <w:pPr>
        <w:pStyle w:val="Geenafstand"/>
        <w:rPr>
          <w:rFonts w:ascii="Arial" w:hAnsi="Arial" w:cs="Arial"/>
          <w:b/>
          <w:sz w:val="22"/>
        </w:rPr>
      </w:pPr>
      <w:r w:rsidRPr="0060164A">
        <w:rPr>
          <w:rFonts w:ascii="Arial" w:hAnsi="Arial" w:cs="Arial"/>
          <w:b/>
          <w:noProof/>
          <w:sz w:val="22"/>
          <w:lang w:eastAsia="nl-NL"/>
        </w:rPr>
        <mc:AlternateContent>
          <mc:Choice Requires="wps">
            <w:drawing>
              <wp:anchor distT="0" distB="0" distL="114300" distR="114300" simplePos="0" relativeHeight="251857918" behindDoc="0" locked="0" layoutInCell="1" allowOverlap="1" wp14:anchorId="0FAD8B68" wp14:editId="0FC9D4B3">
                <wp:simplePos x="0" y="0"/>
                <wp:positionH relativeFrom="margin">
                  <wp:align>left</wp:align>
                </wp:positionH>
                <wp:positionV relativeFrom="paragraph">
                  <wp:posOffset>111761</wp:posOffset>
                </wp:positionV>
                <wp:extent cx="5768340" cy="552450"/>
                <wp:effectExtent l="0" t="0" r="22860" b="19050"/>
                <wp:wrapNone/>
                <wp:docPr id="38" name="Afgeronde rechthoek 29"/>
                <wp:cNvGraphicFramePr/>
                <a:graphic xmlns:a="http://schemas.openxmlformats.org/drawingml/2006/main">
                  <a:graphicData uri="http://schemas.microsoft.com/office/word/2010/wordprocessingShape">
                    <wps:wsp>
                      <wps:cNvSpPr/>
                      <wps:spPr>
                        <a:xfrm>
                          <a:off x="0" y="0"/>
                          <a:ext cx="5768340" cy="552450"/>
                        </a:xfrm>
                        <a:prstGeom prst="roundRect">
                          <a:avLst/>
                        </a:prstGeom>
                        <a:solidFill>
                          <a:sysClr val="window" lastClr="FFFFFF"/>
                        </a:solidFill>
                        <a:ln w="12700" cap="flat" cmpd="sng" algn="ctr">
                          <a:solidFill>
                            <a:srgbClr val="70AD47"/>
                          </a:solidFill>
                          <a:prstDash val="solid"/>
                          <a:miter lim="800000"/>
                        </a:ln>
                        <a:effectLst/>
                      </wps:spPr>
                      <wps:txbx>
                        <w:txbxContent>
                          <w:p w14:paraId="3F1C147F" w14:textId="77777777" w:rsidR="00387FF9" w:rsidRDefault="00387FF9" w:rsidP="008C1B08">
                            <w:pPr>
                              <w:rPr>
                                <w:b/>
                              </w:rPr>
                            </w:pPr>
                            <w:r w:rsidRPr="00C32F55">
                              <w:rPr>
                                <w:b/>
                              </w:rPr>
                              <w:t>Benodigdheden</w:t>
                            </w:r>
                          </w:p>
                          <w:p w14:paraId="334B27DA" w14:textId="77777777" w:rsidR="00387FF9" w:rsidRPr="00B65C10" w:rsidRDefault="00387FF9" w:rsidP="008C1B08">
                            <w:pPr>
                              <w:pStyle w:val="Lijstalinea"/>
                              <w:numPr>
                                <w:ilvl w:val="0"/>
                                <w:numId w:val="30"/>
                              </w:numPr>
                            </w:pPr>
                            <w:r>
                              <w:t>NEN 5725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D8B68" id="Afgeronde rechthoek 29" o:spid="_x0000_s1044" style="position:absolute;margin-left:0;margin-top:8.8pt;width:454.2pt;height:43.5pt;z-index:2518579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" fillcolor="window" strokecolor="#70ad47" strokeweight="1pt">
                <v:stroke joinstyle="miter"/>
                <v:textbox>
                  <w:txbxContent>
                    <w:p w14:paraId="3F1C147F" w14:textId="77777777" w:rsidR="00387FF9" w:rsidRDefault="00387FF9" w:rsidP="008C1B08">
                      <w:pPr>
                        <w:rPr>
                          <w:b/>
                        </w:rPr>
                      </w:pPr>
                      <w:r w:rsidRPr="00C32F55">
                        <w:rPr>
                          <w:b/>
                        </w:rPr>
                        <w:t>Benodigdheden</w:t>
                      </w:r>
                    </w:p>
                    <w:p w14:paraId="334B27DA" w14:textId="77777777" w:rsidR="00387FF9" w:rsidRPr="00B65C10" w:rsidRDefault="00387FF9" w:rsidP="008C1B08">
                      <w:pPr>
                        <w:pStyle w:val="Lijstalinea"/>
                        <w:numPr>
                          <w:ilvl w:val="0"/>
                          <w:numId w:val="30"/>
                        </w:numPr>
                      </w:pPr>
                      <w:r>
                        <w:t>NEN 5725</w:t>
                      </w:r>
                    </w:p>
                  </w:txbxContent>
                </v:textbox>
                <w10:wrap anchorx="margin"/>
              </v:roundrect>
            </w:pict>
          </mc:Fallback>
        </mc:AlternateContent>
      </w:r>
    </w:p>
    <w:p w14:paraId="154767D0" w14:textId="77777777" w:rsidR="008C1B08" w:rsidRPr="0060164A" w:rsidRDefault="008C1B08" w:rsidP="008C1B08">
      <w:pPr>
        <w:rPr>
          <w:b/>
          <w:szCs w:val="22"/>
        </w:rPr>
      </w:pPr>
    </w:p>
    <w:p w14:paraId="6F665D38" w14:textId="77777777" w:rsidR="008C1B08" w:rsidRPr="0060164A" w:rsidRDefault="008C1B08" w:rsidP="008C1B08">
      <w:pPr>
        <w:rPr>
          <w:b/>
          <w:szCs w:val="22"/>
        </w:rPr>
      </w:pPr>
    </w:p>
    <w:p w14:paraId="45131232" w14:textId="77777777" w:rsidR="008C1B08" w:rsidRPr="0060164A" w:rsidRDefault="008C1B08" w:rsidP="008C1B08">
      <w:pPr>
        <w:rPr>
          <w:b/>
          <w:szCs w:val="22"/>
        </w:rPr>
      </w:pPr>
    </w:p>
    <w:p w14:paraId="07ADF4E4" w14:textId="77777777" w:rsidR="008C1B08" w:rsidRPr="0060164A" w:rsidRDefault="008C1B08" w:rsidP="008C1B08">
      <w:pPr>
        <w:pStyle w:val="Geenafstand"/>
        <w:rPr>
          <w:rFonts w:ascii="Arial" w:hAnsi="Arial" w:cs="Arial"/>
          <w:b/>
          <w:sz w:val="22"/>
        </w:rPr>
      </w:pPr>
    </w:p>
    <w:p w14:paraId="37987172" w14:textId="77777777" w:rsidR="008C1B08" w:rsidRDefault="008C1B08" w:rsidP="008C1B08">
      <w:pPr>
        <w:pStyle w:val="Geenafstand"/>
        <w:rPr>
          <w:rFonts w:ascii="Arial" w:hAnsi="Arial" w:cs="Arial"/>
          <w:b/>
          <w:sz w:val="22"/>
        </w:rPr>
      </w:pPr>
      <w:r>
        <w:rPr>
          <w:rFonts w:ascii="Arial" w:hAnsi="Arial" w:cs="Arial"/>
          <w:b/>
          <w:sz w:val="22"/>
        </w:rPr>
        <w:t>Werkwijze</w:t>
      </w:r>
    </w:p>
    <w:p w14:paraId="6E44F91B" w14:textId="77777777" w:rsidR="008C1B08" w:rsidRDefault="008C1B08" w:rsidP="71CEF902">
      <w:pPr>
        <w:pStyle w:val="Geenafstand"/>
        <w:numPr>
          <w:ilvl w:val="0"/>
          <w:numId w:val="32"/>
        </w:numPr>
        <w:rPr>
          <w:rFonts w:ascii="Arial" w:hAnsi="Arial" w:cs="Arial"/>
          <w:sz w:val="22"/>
        </w:rPr>
      </w:pPr>
      <w:r w:rsidRPr="71CEF902">
        <w:rPr>
          <w:rFonts w:ascii="Arial" w:hAnsi="Arial" w:cs="Arial"/>
          <w:sz w:val="22"/>
        </w:rPr>
        <w:t>Geef een overzichtskaart en een detailplattegrond op schaal van de locatie.</w:t>
      </w:r>
    </w:p>
    <w:p w14:paraId="671560B7" w14:textId="77777777" w:rsidR="008C1B08" w:rsidRDefault="008C1B08" w:rsidP="71CEF902">
      <w:pPr>
        <w:pStyle w:val="Geenafstand"/>
        <w:numPr>
          <w:ilvl w:val="0"/>
          <w:numId w:val="32"/>
        </w:numPr>
        <w:rPr>
          <w:rFonts w:ascii="Arial" w:hAnsi="Arial" w:cs="Arial"/>
          <w:sz w:val="22"/>
        </w:rPr>
      </w:pPr>
      <w:r w:rsidRPr="71CEF902">
        <w:rPr>
          <w:rFonts w:ascii="Arial" w:hAnsi="Arial" w:cs="Arial"/>
          <w:sz w:val="22"/>
        </w:rPr>
        <w:t>Maak een versimpelde uitwerking van de volgens NEN 5725 te verzamelen informatie. De (financieel-)juridische aspecten mag je voor deze opdracht achterwege laten. Maak gebruik van de NEN 5725 om te bepalen wat je precies moet verzamelen.</w:t>
      </w:r>
    </w:p>
    <w:p w14:paraId="3A2C3980" w14:textId="77777777" w:rsidR="008C1B08" w:rsidRPr="00246A88" w:rsidRDefault="008C1B08" w:rsidP="71CEF902">
      <w:pPr>
        <w:pStyle w:val="Geenafstand"/>
        <w:numPr>
          <w:ilvl w:val="0"/>
          <w:numId w:val="32"/>
        </w:numPr>
        <w:rPr>
          <w:rFonts w:ascii="Arial" w:hAnsi="Arial" w:cs="Arial"/>
          <w:sz w:val="22"/>
        </w:rPr>
      </w:pPr>
      <w:r w:rsidRPr="71CEF902">
        <w:rPr>
          <w:rFonts w:ascii="Arial" w:hAnsi="Arial" w:cs="Arial"/>
          <w:sz w:val="22"/>
        </w:rPr>
        <w:t xml:space="preserve">Maak van deze gegevens een kort verslag over de locatie en concludeer met de vaststelling of de locatie op dit moment </w:t>
      </w:r>
      <w:r w:rsidRPr="71CEF902">
        <w:rPr>
          <w:rFonts w:ascii="Arial" w:hAnsi="Arial" w:cs="Arial"/>
          <w:i/>
          <w:iCs/>
          <w:sz w:val="22"/>
        </w:rPr>
        <w:t>verdacht</w:t>
      </w:r>
      <w:r w:rsidRPr="71CEF902">
        <w:rPr>
          <w:rFonts w:ascii="Arial" w:hAnsi="Arial" w:cs="Arial"/>
          <w:sz w:val="22"/>
        </w:rPr>
        <w:t xml:space="preserve"> is of </w:t>
      </w:r>
      <w:r w:rsidRPr="71CEF902">
        <w:rPr>
          <w:rFonts w:ascii="Arial" w:hAnsi="Arial" w:cs="Arial"/>
          <w:i/>
          <w:iCs/>
          <w:sz w:val="22"/>
        </w:rPr>
        <w:t>onverdacht</w:t>
      </w:r>
      <w:r w:rsidRPr="71CEF902">
        <w:rPr>
          <w:rFonts w:ascii="Arial" w:hAnsi="Arial" w:cs="Arial"/>
          <w:sz w:val="22"/>
        </w:rPr>
        <w:t xml:space="preserve"> voor mogelijke bodemvervuiling.</w:t>
      </w:r>
    </w:p>
    <w:p w14:paraId="4DA6C85A" w14:textId="77777777" w:rsidR="008C1B08" w:rsidRPr="0060164A" w:rsidRDefault="008C1B08" w:rsidP="008C1B08">
      <w:pPr>
        <w:pStyle w:val="Geenafstand"/>
        <w:ind w:left="720"/>
        <w:rPr>
          <w:rFonts w:ascii="Arial" w:hAnsi="Arial" w:cs="Arial"/>
          <w:b/>
          <w:sz w:val="22"/>
        </w:rPr>
      </w:pPr>
    </w:p>
    <w:tbl>
      <w:tblPr>
        <w:tblStyle w:val="Tabelraster"/>
        <w:tblW w:w="0" w:type="auto"/>
        <w:tblLook w:val="04A0" w:firstRow="1" w:lastRow="0" w:firstColumn="1" w:lastColumn="0" w:noHBand="0" w:noVBand="1"/>
      </w:tblPr>
      <w:tblGrid>
        <w:gridCol w:w="9061"/>
      </w:tblGrid>
      <w:tr w:rsidR="008C1B08" w:rsidRPr="0060164A" w14:paraId="1A0F8C73" w14:textId="77777777" w:rsidTr="71CEF902">
        <w:tc>
          <w:tcPr>
            <w:tcW w:w="9062" w:type="dxa"/>
          </w:tcPr>
          <w:p w14:paraId="12611145" w14:textId="77777777" w:rsidR="008C1B08" w:rsidRPr="0060164A" w:rsidRDefault="008C1B08" w:rsidP="000A1053">
            <w:pPr>
              <w:pStyle w:val="Geenafstand"/>
              <w:rPr>
                <w:rFonts w:ascii="Arial" w:hAnsi="Arial" w:cs="Arial"/>
                <w:b/>
                <w:sz w:val="22"/>
              </w:rPr>
            </w:pPr>
            <w:r w:rsidRPr="0060164A">
              <w:rPr>
                <w:rFonts w:ascii="Arial" w:hAnsi="Arial" w:cs="Arial"/>
                <w:b/>
                <w:sz w:val="22"/>
              </w:rPr>
              <w:t>Resultaat</w:t>
            </w:r>
          </w:p>
          <w:p w14:paraId="30E03F1C" w14:textId="77777777" w:rsidR="008C1B08" w:rsidRPr="0060164A" w:rsidRDefault="008C1B08" w:rsidP="000A1053">
            <w:pPr>
              <w:pStyle w:val="Geenafstand"/>
              <w:rPr>
                <w:rFonts w:ascii="Arial" w:hAnsi="Arial" w:cs="Arial"/>
                <w:b/>
                <w:sz w:val="22"/>
              </w:rPr>
            </w:pPr>
            <w:r>
              <w:rPr>
                <w:rFonts w:ascii="Arial" w:hAnsi="Arial" w:cs="Arial"/>
                <w:sz w:val="22"/>
              </w:rPr>
              <w:t>Noteer je resultaten overzichtelijk. Maak gebruik van screenshots van de kaarten die je online hebt gevonden.</w:t>
            </w:r>
          </w:p>
          <w:p w14:paraId="25E1F41C" w14:textId="77777777" w:rsidR="008C1B08" w:rsidRPr="0060164A" w:rsidRDefault="008C1B08" w:rsidP="000A1053">
            <w:pPr>
              <w:pStyle w:val="Geenafstand"/>
              <w:rPr>
                <w:rFonts w:ascii="Arial" w:hAnsi="Arial" w:cs="Arial"/>
                <w:b/>
                <w:sz w:val="22"/>
              </w:rPr>
            </w:pPr>
          </w:p>
          <w:p w14:paraId="685E8EF7" w14:textId="77777777" w:rsidR="008C1B08" w:rsidRPr="0060164A" w:rsidRDefault="008C1B08" w:rsidP="000A1053">
            <w:pPr>
              <w:pStyle w:val="Geenafstand"/>
              <w:rPr>
                <w:rFonts w:ascii="Arial" w:hAnsi="Arial" w:cs="Arial"/>
                <w:b/>
                <w:sz w:val="22"/>
              </w:rPr>
            </w:pPr>
            <w:r w:rsidRPr="0060164A">
              <w:rPr>
                <w:rFonts w:ascii="Arial" w:hAnsi="Arial" w:cs="Arial"/>
                <w:b/>
                <w:sz w:val="22"/>
              </w:rPr>
              <w:t>Weging</w:t>
            </w:r>
          </w:p>
          <w:p w14:paraId="0E9F8DCC" w14:textId="3739B3CA" w:rsidR="008C1B08" w:rsidRPr="0060164A" w:rsidRDefault="008D2BC6" w:rsidP="000A1053">
            <w:pPr>
              <w:pStyle w:val="Geenafstand"/>
              <w:rPr>
                <w:rFonts w:ascii="Arial" w:hAnsi="Arial" w:cs="Arial"/>
                <w:b/>
                <w:sz w:val="22"/>
              </w:rPr>
            </w:pPr>
            <w:r w:rsidRPr="00F51AD7">
              <w:rPr>
                <w:rFonts w:ascii="Arial" w:hAnsi="Arial" w:cs="Arial"/>
                <w:bCs/>
                <w:sz w:val="22"/>
              </w:rPr>
              <w:t xml:space="preserve">Deze uitwerking </w:t>
            </w:r>
            <w:r>
              <w:rPr>
                <w:rFonts w:ascii="Arial" w:hAnsi="Arial" w:cs="Arial"/>
                <w:bCs/>
                <w:sz w:val="22"/>
              </w:rPr>
              <w:t>levert maximaal 10 punten op</w:t>
            </w:r>
            <w:r w:rsidRPr="00F51AD7">
              <w:rPr>
                <w:rFonts w:ascii="Arial" w:hAnsi="Arial" w:cs="Arial"/>
                <w:bCs/>
                <w:sz w:val="22"/>
              </w:rPr>
              <w:t xml:space="preserve"> uit </w:t>
            </w:r>
            <w:r>
              <w:rPr>
                <w:rFonts w:ascii="Arial" w:hAnsi="Arial" w:cs="Arial"/>
                <w:bCs/>
                <w:sz w:val="22"/>
              </w:rPr>
              <w:t>van de totaalscore.</w:t>
            </w:r>
          </w:p>
        </w:tc>
      </w:tr>
    </w:tbl>
    <w:p w14:paraId="10161B97" w14:textId="366D511A" w:rsidR="71CEF902" w:rsidRDefault="71CEF902">
      <w:r>
        <w:br w:type="page"/>
      </w:r>
    </w:p>
    <w:p w14:paraId="618BDA3D" w14:textId="2445CFE2" w:rsidR="008C1B08" w:rsidRDefault="12E00D82" w:rsidP="008C1B08">
      <w:pPr>
        <w:pStyle w:val="Kop1"/>
      </w:pPr>
      <w:bookmarkStart w:id="35" w:name="_Toc87905627"/>
      <w:r>
        <w:lastRenderedPageBreak/>
        <w:t>Trede 12: Reflectie</w:t>
      </w:r>
      <w:bookmarkEnd w:id="35"/>
    </w:p>
    <w:p w14:paraId="68AFD122" w14:textId="491AF21F" w:rsidR="6D160A60" w:rsidRDefault="6D160A60" w:rsidP="00186601">
      <w:r>
        <w:rPr>
          <w:noProof/>
        </w:rPr>
        <w:drawing>
          <wp:inline distT="0" distB="0" distL="0" distR="0" wp14:anchorId="0CB37512" wp14:editId="38F343A8">
            <wp:extent cx="914400" cy="914400"/>
            <wp:effectExtent l="152400" t="152400" r="152400" b="152400"/>
            <wp:docPr id="413413617"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41">
                      <a:extLst>
                        <a:ext uri="{28A0092B-C50C-407E-A947-70E740481C1C}">
                          <a14:useLocalDpi xmlns:a14="http://schemas.microsoft.com/office/drawing/2010/main" val="0"/>
                        </a:ext>
                      </a:extLst>
                    </a:blip>
                    <a:stretch>
                      <a:fillRect/>
                    </a:stretch>
                  </pic:blipFill>
                  <pic:spPr>
                    <a:xfrm>
                      <a:off x="0" y="0"/>
                      <a:ext cx="914400" cy="914400"/>
                    </a:xfrm>
                    <a:prstGeom prst="rect">
                      <a:avLst/>
                    </a:prstGeom>
                    <a:ln>
                      <a:noFill/>
                    </a:ln>
                    <a:effectLst>
                      <a:outerShdw blurRad="190500" algn="tl" rotWithShape="0">
                        <a:srgbClr val="000000">
                          <a:alpha val="70000"/>
                        </a:srgbClr>
                      </a:outerShdw>
                    </a:effectLst>
                  </pic:spPr>
                </pic:pic>
              </a:graphicData>
            </a:graphic>
          </wp:inline>
        </w:drawing>
      </w:r>
    </w:p>
    <w:p w14:paraId="1899F581" w14:textId="77777777" w:rsidR="71CEF902" w:rsidRDefault="71CEF902"/>
    <w:p w14:paraId="664811F2" w14:textId="77777777" w:rsidR="71CEF902" w:rsidRDefault="71CEF902" w:rsidP="71CEF902">
      <w:pPr>
        <w:pStyle w:val="Geenafstand"/>
      </w:pPr>
    </w:p>
    <w:p w14:paraId="720B9CFE" w14:textId="77777777" w:rsidR="6D160A60" w:rsidRDefault="6D160A60" w:rsidP="71CEF902">
      <w:pPr>
        <w:pStyle w:val="Geenafstand"/>
        <w:rPr>
          <w:rFonts w:ascii="Arial" w:hAnsi="Arial" w:cs="Arial"/>
          <w:b/>
          <w:bCs/>
          <w:sz w:val="22"/>
        </w:rPr>
      </w:pPr>
      <w:r w:rsidRPr="71CEF902">
        <w:rPr>
          <w:rFonts w:ascii="Arial" w:hAnsi="Arial" w:cs="Arial"/>
          <w:b/>
          <w:bCs/>
          <w:sz w:val="22"/>
        </w:rPr>
        <w:t>Inleiding</w:t>
      </w:r>
    </w:p>
    <w:p w14:paraId="7F86CA85" w14:textId="4265ED26" w:rsidR="6D160A60" w:rsidRDefault="6D160A60" w:rsidP="71CEF902">
      <w:pPr>
        <w:pStyle w:val="Geenafstand"/>
        <w:rPr>
          <w:rFonts w:ascii="Arial" w:hAnsi="Arial" w:cs="Arial"/>
          <w:sz w:val="22"/>
        </w:rPr>
      </w:pPr>
      <w:r w:rsidRPr="71CEF902">
        <w:rPr>
          <w:rFonts w:ascii="Arial" w:hAnsi="Arial" w:cs="Arial"/>
          <w:sz w:val="22"/>
        </w:rPr>
        <w:t xml:space="preserve">Naast vakkennis </w:t>
      </w:r>
      <w:r w:rsidR="1DAEBA1B" w:rsidRPr="71CEF902">
        <w:rPr>
          <w:rFonts w:ascii="Arial" w:hAnsi="Arial" w:cs="Arial"/>
          <w:sz w:val="22"/>
        </w:rPr>
        <w:t xml:space="preserve">zijn </w:t>
      </w:r>
      <w:r w:rsidR="1A74525C" w:rsidRPr="71CEF902">
        <w:rPr>
          <w:rFonts w:ascii="Arial" w:hAnsi="Arial" w:cs="Arial"/>
          <w:sz w:val="22"/>
        </w:rPr>
        <w:t>ook bepaalde</w:t>
      </w:r>
      <w:r w:rsidR="1DAEBA1B" w:rsidRPr="71CEF902">
        <w:rPr>
          <w:rFonts w:ascii="Arial" w:hAnsi="Arial" w:cs="Arial"/>
          <w:sz w:val="22"/>
        </w:rPr>
        <w:t xml:space="preserve"> skills</w:t>
      </w:r>
      <w:r w:rsidR="2A667D6B" w:rsidRPr="71CEF902">
        <w:rPr>
          <w:rFonts w:ascii="Arial" w:hAnsi="Arial" w:cs="Arial"/>
          <w:sz w:val="22"/>
        </w:rPr>
        <w:t xml:space="preserve"> onmisbaar</w:t>
      </w:r>
      <w:r w:rsidR="6142664B" w:rsidRPr="71CEF902">
        <w:rPr>
          <w:rFonts w:ascii="Arial" w:hAnsi="Arial" w:cs="Arial"/>
          <w:sz w:val="22"/>
        </w:rPr>
        <w:t xml:space="preserve"> om je vak goed uit te voeren</w:t>
      </w:r>
      <w:r w:rsidR="1DAEBA1B" w:rsidRPr="71CEF902">
        <w:rPr>
          <w:rFonts w:ascii="Arial" w:hAnsi="Arial" w:cs="Arial"/>
          <w:sz w:val="22"/>
        </w:rPr>
        <w:t>. De w</w:t>
      </w:r>
      <w:r w:rsidRPr="71CEF902">
        <w:rPr>
          <w:rFonts w:ascii="Arial" w:hAnsi="Arial" w:cs="Arial"/>
          <w:sz w:val="22"/>
        </w:rPr>
        <w:t xml:space="preserve">erkgever </w:t>
      </w:r>
      <w:r w:rsidR="678E7839" w:rsidRPr="71CEF902">
        <w:rPr>
          <w:rFonts w:ascii="Arial" w:hAnsi="Arial" w:cs="Arial"/>
          <w:sz w:val="22"/>
        </w:rPr>
        <w:t xml:space="preserve">verwacht </w:t>
      </w:r>
      <w:r w:rsidRPr="71CEF902">
        <w:rPr>
          <w:rFonts w:ascii="Arial" w:hAnsi="Arial" w:cs="Arial"/>
          <w:sz w:val="22"/>
        </w:rPr>
        <w:t>dat jij je blijft ontwikkelen</w:t>
      </w:r>
      <w:r w:rsidR="180E5E96" w:rsidRPr="71CEF902">
        <w:rPr>
          <w:rFonts w:ascii="Arial" w:hAnsi="Arial" w:cs="Arial"/>
          <w:sz w:val="22"/>
        </w:rPr>
        <w:t xml:space="preserve"> in o.a. zelfreflectie</w:t>
      </w:r>
      <w:r w:rsidRPr="71CEF902">
        <w:rPr>
          <w:rFonts w:ascii="Arial" w:hAnsi="Arial" w:cs="Arial"/>
          <w:sz w:val="22"/>
        </w:rPr>
        <w:t xml:space="preserve">. </w:t>
      </w:r>
      <w:r w:rsidR="2219F16F" w:rsidRPr="71CEF902">
        <w:rPr>
          <w:rFonts w:ascii="Arial" w:hAnsi="Arial" w:cs="Arial"/>
          <w:sz w:val="22"/>
        </w:rPr>
        <w:t>Het is daarom belangrijk dat jij jezelf blijft afvragen; hoe functioneer ik in bepaalde situaties</w:t>
      </w:r>
      <w:r w:rsidR="7B89FFC5" w:rsidRPr="71CEF902">
        <w:rPr>
          <w:rFonts w:ascii="Arial" w:hAnsi="Arial" w:cs="Arial"/>
          <w:sz w:val="22"/>
        </w:rPr>
        <w:t>, en hoe kan ik hier in verbeteren/ ontwikkelen</w:t>
      </w:r>
      <w:r w:rsidR="2219F16F" w:rsidRPr="71CEF902">
        <w:rPr>
          <w:rFonts w:ascii="Arial" w:hAnsi="Arial" w:cs="Arial"/>
          <w:sz w:val="22"/>
        </w:rPr>
        <w:t xml:space="preserve">. Of </w:t>
      </w:r>
      <w:r w:rsidR="3785D907" w:rsidRPr="71CEF902">
        <w:rPr>
          <w:rFonts w:ascii="Arial" w:hAnsi="Arial" w:cs="Arial"/>
          <w:sz w:val="22"/>
        </w:rPr>
        <w:t>je nou samen werkt</w:t>
      </w:r>
      <w:r w:rsidR="64680709" w:rsidRPr="71CEF902">
        <w:rPr>
          <w:rFonts w:ascii="Arial" w:hAnsi="Arial" w:cs="Arial"/>
          <w:sz w:val="22"/>
        </w:rPr>
        <w:t xml:space="preserve"> of zelfstandig</w:t>
      </w:r>
      <w:r w:rsidR="0A906067" w:rsidRPr="71CEF902">
        <w:rPr>
          <w:rFonts w:ascii="Arial" w:hAnsi="Arial" w:cs="Arial"/>
          <w:sz w:val="22"/>
        </w:rPr>
        <w:t xml:space="preserve">, </w:t>
      </w:r>
      <w:r w:rsidR="7033FFEB" w:rsidRPr="71CEF902">
        <w:rPr>
          <w:rFonts w:ascii="Arial" w:hAnsi="Arial" w:cs="Arial"/>
          <w:sz w:val="22"/>
        </w:rPr>
        <w:t>als professional wordt verwacht dat je kan reflecteren.</w:t>
      </w:r>
      <w:r w:rsidR="2FCBDFE9" w:rsidRPr="71CEF902">
        <w:rPr>
          <w:rFonts w:ascii="Arial" w:hAnsi="Arial" w:cs="Arial"/>
          <w:sz w:val="22"/>
        </w:rPr>
        <w:t xml:space="preserve"> In deze trede ga je hier mee aan de slag.</w:t>
      </w:r>
    </w:p>
    <w:p w14:paraId="65C7F9BF" w14:textId="77777777" w:rsidR="71CEF902" w:rsidRDefault="71CEF902" w:rsidP="71CEF902">
      <w:pPr>
        <w:pStyle w:val="Geenafstand"/>
        <w:rPr>
          <w:rFonts w:ascii="Arial" w:hAnsi="Arial" w:cs="Arial"/>
          <w:b/>
          <w:bCs/>
          <w:sz w:val="22"/>
        </w:rPr>
      </w:pPr>
    </w:p>
    <w:p w14:paraId="164AB80E" w14:textId="77777777" w:rsidR="6D160A60" w:rsidRDefault="6D160A60" w:rsidP="71CEF902">
      <w:pPr>
        <w:pStyle w:val="Geenafstand"/>
        <w:rPr>
          <w:rFonts w:ascii="Arial" w:hAnsi="Arial" w:cs="Arial"/>
          <w:b/>
          <w:bCs/>
          <w:sz w:val="22"/>
        </w:rPr>
      </w:pPr>
      <w:r w:rsidRPr="71CEF902">
        <w:rPr>
          <w:rFonts w:ascii="Arial" w:hAnsi="Arial" w:cs="Arial"/>
          <w:b/>
          <w:bCs/>
          <w:sz w:val="22"/>
        </w:rPr>
        <w:t>Doelstelling</w:t>
      </w:r>
    </w:p>
    <w:p w14:paraId="7EAE35D7" w14:textId="63756042" w:rsidR="6D160A60" w:rsidRDefault="6D160A60" w:rsidP="71CEF902">
      <w:pPr>
        <w:pStyle w:val="Geenafstand"/>
        <w:rPr>
          <w:szCs w:val="24"/>
        </w:rPr>
      </w:pPr>
      <w:r w:rsidRPr="71CEF902">
        <w:rPr>
          <w:rFonts w:ascii="Arial" w:hAnsi="Arial" w:cs="Arial"/>
          <w:sz w:val="22"/>
        </w:rPr>
        <w:t xml:space="preserve">Je gaat </w:t>
      </w:r>
      <w:r w:rsidR="1616F755" w:rsidRPr="71CEF902">
        <w:rPr>
          <w:rFonts w:ascii="Arial" w:hAnsi="Arial" w:cs="Arial"/>
          <w:sz w:val="22"/>
        </w:rPr>
        <w:t>in deze trede een zelfreflectie uitvoeren.</w:t>
      </w:r>
    </w:p>
    <w:p w14:paraId="4717F64B" w14:textId="2137508A" w:rsidR="71CEF902" w:rsidRDefault="71CEF902" w:rsidP="71CEF902">
      <w:pPr>
        <w:pStyle w:val="Geenafstand"/>
      </w:pPr>
    </w:p>
    <w:p w14:paraId="4319FEFA" w14:textId="77777777" w:rsidR="71CEF902" w:rsidRDefault="71CEF902" w:rsidP="71CEF902">
      <w:pPr>
        <w:rPr>
          <w:b/>
          <w:bCs/>
        </w:rPr>
      </w:pPr>
    </w:p>
    <w:p w14:paraId="03CABE04" w14:textId="77777777" w:rsidR="71CEF902" w:rsidRDefault="71CEF902" w:rsidP="71CEF902">
      <w:pPr>
        <w:rPr>
          <w:b/>
          <w:bCs/>
        </w:rPr>
      </w:pPr>
    </w:p>
    <w:p w14:paraId="24D74483" w14:textId="77777777" w:rsidR="71CEF902" w:rsidRDefault="71CEF902" w:rsidP="71CEF902">
      <w:pPr>
        <w:rPr>
          <w:b/>
          <w:bCs/>
        </w:rPr>
      </w:pPr>
    </w:p>
    <w:p w14:paraId="247EA364" w14:textId="77777777" w:rsidR="71CEF902" w:rsidRDefault="71CEF902" w:rsidP="71CEF902">
      <w:pPr>
        <w:pStyle w:val="Geenafstand"/>
        <w:rPr>
          <w:rFonts w:ascii="Arial" w:hAnsi="Arial" w:cs="Arial"/>
          <w:b/>
          <w:bCs/>
          <w:sz w:val="22"/>
        </w:rPr>
      </w:pPr>
    </w:p>
    <w:p w14:paraId="5EA37313" w14:textId="1A66E2E6" w:rsidR="6D160A60" w:rsidRDefault="6D160A60" w:rsidP="71CEF902">
      <w:pPr>
        <w:pStyle w:val="Geenafstand"/>
        <w:rPr>
          <w:rFonts w:ascii="Arial" w:hAnsi="Arial" w:cs="Arial"/>
          <w:b/>
          <w:bCs/>
          <w:sz w:val="22"/>
        </w:rPr>
      </w:pPr>
      <w:r w:rsidRPr="71CEF902">
        <w:rPr>
          <w:rFonts w:ascii="Arial" w:hAnsi="Arial" w:cs="Arial"/>
          <w:b/>
          <w:bCs/>
          <w:sz w:val="22"/>
        </w:rPr>
        <w:t>Werkwijze</w:t>
      </w:r>
    </w:p>
    <w:p w14:paraId="3EDD844A" w14:textId="038141D1" w:rsidR="0B752219" w:rsidRDefault="0B752219" w:rsidP="71CEF902">
      <w:pPr>
        <w:pStyle w:val="Geenafstand"/>
        <w:numPr>
          <w:ilvl w:val="0"/>
          <w:numId w:val="3"/>
        </w:numPr>
        <w:rPr>
          <w:rFonts w:asciiTheme="minorHAnsi" w:eastAsiaTheme="minorEastAsia" w:hAnsiTheme="minorHAnsi" w:cstheme="minorBidi"/>
          <w:sz w:val="22"/>
        </w:rPr>
      </w:pPr>
      <w:r w:rsidRPr="71CEF902">
        <w:rPr>
          <w:rFonts w:ascii="Arial" w:hAnsi="Arial" w:cs="Arial"/>
          <w:sz w:val="22"/>
        </w:rPr>
        <w:t>De instructie krijg je van de docent, hoe je deze reflectie uit moet voeren.</w:t>
      </w:r>
    </w:p>
    <w:p w14:paraId="06BC4618" w14:textId="4FD48F01" w:rsidR="344FFE40" w:rsidRPr="00812A34" w:rsidRDefault="344FFE40" w:rsidP="71CEF902">
      <w:pPr>
        <w:pStyle w:val="Geenafstand"/>
        <w:numPr>
          <w:ilvl w:val="0"/>
          <w:numId w:val="3"/>
        </w:numPr>
        <w:rPr>
          <w:sz w:val="22"/>
        </w:rPr>
      </w:pPr>
      <w:r w:rsidRPr="71CEF902">
        <w:rPr>
          <w:rFonts w:ascii="Arial" w:hAnsi="Arial" w:cs="Arial"/>
          <w:sz w:val="22"/>
        </w:rPr>
        <w:t>Houd wekelijks bij wat je hebt gedaan aan taken en zet dit in je logboek.</w:t>
      </w:r>
    </w:p>
    <w:p w14:paraId="287F02B7" w14:textId="3C8DCFB6" w:rsidR="00812A34" w:rsidRDefault="00812A34" w:rsidP="71CEF902">
      <w:pPr>
        <w:pStyle w:val="Geenafstand"/>
        <w:numPr>
          <w:ilvl w:val="0"/>
          <w:numId w:val="3"/>
        </w:numPr>
        <w:rPr>
          <w:sz w:val="22"/>
        </w:rPr>
      </w:pPr>
      <w:r>
        <w:rPr>
          <w:rFonts w:ascii="Arial" w:hAnsi="Arial" w:cs="Arial"/>
          <w:sz w:val="22"/>
        </w:rPr>
        <w:t xml:space="preserve">Opdracht komt in Teams </w:t>
      </w:r>
      <w:r w:rsidRPr="00812A34">
        <w:rPr>
          <w:rFonts w:ascii="Arial" w:hAnsi="Arial" w:cs="Arial"/>
          <w:sz w:val="22"/>
        </w:rPr>
        <w:sym w:font="Wingdings" w:char="F0E0"/>
      </w:r>
      <w:r>
        <w:rPr>
          <w:rFonts w:ascii="Arial" w:hAnsi="Arial" w:cs="Arial"/>
          <w:sz w:val="22"/>
        </w:rPr>
        <w:t xml:space="preserve"> in Teams staat de volledige opdracht.</w:t>
      </w:r>
    </w:p>
    <w:p w14:paraId="7A064FFC" w14:textId="77777777" w:rsidR="71CEF902" w:rsidRDefault="71CEF902" w:rsidP="71CEF902">
      <w:pPr>
        <w:pStyle w:val="Geenafstand"/>
        <w:ind w:left="720"/>
        <w:rPr>
          <w:rFonts w:ascii="Arial" w:hAnsi="Arial" w:cs="Arial"/>
          <w:b/>
          <w:bCs/>
          <w:sz w:val="22"/>
        </w:rPr>
      </w:pPr>
    </w:p>
    <w:p w14:paraId="7DD88381" w14:textId="77777777" w:rsidR="6D160A60" w:rsidRDefault="6D160A60" w:rsidP="71CEF902">
      <w:pPr>
        <w:pStyle w:val="Geenafstand"/>
        <w:rPr>
          <w:rFonts w:ascii="Arial" w:hAnsi="Arial" w:cs="Arial"/>
          <w:b/>
          <w:bCs/>
          <w:sz w:val="22"/>
        </w:rPr>
      </w:pPr>
      <w:r w:rsidRPr="71CEF902">
        <w:rPr>
          <w:rFonts w:ascii="Arial" w:hAnsi="Arial" w:cs="Arial"/>
          <w:b/>
          <w:bCs/>
          <w:sz w:val="22"/>
        </w:rPr>
        <w:t>Resultaat</w:t>
      </w:r>
    </w:p>
    <w:p w14:paraId="41F58DF6" w14:textId="68C7178D" w:rsidR="2EE0157B" w:rsidRDefault="2EE0157B" w:rsidP="71CEF902">
      <w:pPr>
        <w:pStyle w:val="Geenafstand"/>
        <w:numPr>
          <w:ilvl w:val="0"/>
          <w:numId w:val="2"/>
        </w:numPr>
        <w:rPr>
          <w:rFonts w:asciiTheme="minorHAnsi" w:eastAsiaTheme="minorEastAsia" w:hAnsiTheme="minorHAnsi" w:cstheme="minorBidi"/>
          <w:sz w:val="22"/>
        </w:rPr>
      </w:pPr>
      <w:r w:rsidRPr="71CEF902">
        <w:rPr>
          <w:rFonts w:ascii="Arial" w:hAnsi="Arial" w:cs="Arial"/>
          <w:sz w:val="22"/>
        </w:rPr>
        <w:t xml:space="preserve">Een </w:t>
      </w:r>
      <w:r w:rsidR="28953122" w:rsidRPr="71CEF902">
        <w:rPr>
          <w:rFonts w:ascii="Arial" w:hAnsi="Arial" w:cs="Arial"/>
          <w:sz w:val="22"/>
        </w:rPr>
        <w:t>r</w:t>
      </w:r>
      <w:r w:rsidRPr="71CEF902">
        <w:rPr>
          <w:rFonts w:ascii="Arial" w:hAnsi="Arial" w:cs="Arial"/>
          <w:sz w:val="22"/>
        </w:rPr>
        <w:t>e</w:t>
      </w:r>
      <w:r w:rsidR="28953122" w:rsidRPr="71CEF902">
        <w:rPr>
          <w:rFonts w:ascii="Arial" w:hAnsi="Arial" w:cs="Arial"/>
          <w:sz w:val="22"/>
        </w:rPr>
        <w:t>flectieverslag</w:t>
      </w:r>
      <w:r w:rsidRPr="71CEF902">
        <w:rPr>
          <w:rFonts w:ascii="Arial" w:hAnsi="Arial" w:cs="Arial"/>
          <w:sz w:val="22"/>
        </w:rPr>
        <w:t>, die volgens de instructie van de docent is uitgevoerd</w:t>
      </w:r>
      <w:r w:rsidR="6D160A60" w:rsidRPr="71CEF902">
        <w:rPr>
          <w:rFonts w:ascii="Arial" w:hAnsi="Arial" w:cs="Arial"/>
          <w:sz w:val="22"/>
        </w:rPr>
        <w:t>.</w:t>
      </w:r>
    </w:p>
    <w:p w14:paraId="3473E0A1" w14:textId="18C7656B" w:rsidR="625E5CAA" w:rsidRDefault="625E5CAA" w:rsidP="71CEF902">
      <w:pPr>
        <w:pStyle w:val="Geenafstand"/>
        <w:numPr>
          <w:ilvl w:val="0"/>
          <w:numId w:val="1"/>
        </w:numPr>
        <w:rPr>
          <w:rFonts w:asciiTheme="minorHAnsi" w:eastAsiaTheme="minorEastAsia" w:hAnsiTheme="minorHAnsi" w:cstheme="minorBidi"/>
          <w:b/>
          <w:bCs/>
          <w:sz w:val="22"/>
        </w:rPr>
      </w:pPr>
      <w:r w:rsidRPr="71CEF902">
        <w:rPr>
          <w:rFonts w:ascii="Arial" w:hAnsi="Arial" w:cs="Arial"/>
          <w:sz w:val="22"/>
        </w:rPr>
        <w:t>L</w:t>
      </w:r>
      <w:r w:rsidR="319B07E2" w:rsidRPr="71CEF902">
        <w:rPr>
          <w:rFonts w:ascii="Arial" w:hAnsi="Arial" w:cs="Arial"/>
          <w:sz w:val="22"/>
        </w:rPr>
        <w:t>ogboek</w:t>
      </w:r>
      <w:r w:rsidR="14113983" w:rsidRPr="71CEF902">
        <w:rPr>
          <w:rFonts w:ascii="Arial" w:hAnsi="Arial" w:cs="Arial"/>
          <w:sz w:val="22"/>
        </w:rPr>
        <w:t>: om te zien wie wat heeft gedaan (voor dit project), is het ook voor je zelf belangrijk dit bij te houden. Schrijf wat je hebt gedaan en hoeve</w:t>
      </w:r>
      <w:r w:rsidR="3D9366CF" w:rsidRPr="71CEF902">
        <w:rPr>
          <w:rFonts w:ascii="Arial" w:hAnsi="Arial" w:cs="Arial"/>
          <w:sz w:val="22"/>
        </w:rPr>
        <w:t xml:space="preserve">el tijd je ongeveer aan gewerkt hebt. </w:t>
      </w:r>
    </w:p>
    <w:p w14:paraId="22A8AE21" w14:textId="77777777" w:rsidR="00812A34" w:rsidRDefault="00812A34" w:rsidP="00812A34">
      <w:pPr>
        <w:pStyle w:val="Geenafstand"/>
        <w:numPr>
          <w:ilvl w:val="0"/>
          <w:numId w:val="1"/>
        </w:numPr>
        <w:rPr>
          <w:sz w:val="22"/>
        </w:rPr>
      </w:pPr>
      <w:r>
        <w:rPr>
          <w:rFonts w:ascii="Arial" w:hAnsi="Arial" w:cs="Arial"/>
          <w:sz w:val="22"/>
        </w:rPr>
        <w:t xml:space="preserve">Opdracht komt in Teams </w:t>
      </w:r>
      <w:r w:rsidRPr="00812A34">
        <w:rPr>
          <w:rFonts w:ascii="Arial" w:hAnsi="Arial" w:cs="Arial"/>
          <w:sz w:val="22"/>
        </w:rPr>
        <w:sym w:font="Wingdings" w:char="F0E0"/>
      </w:r>
      <w:r>
        <w:rPr>
          <w:rFonts w:ascii="Arial" w:hAnsi="Arial" w:cs="Arial"/>
          <w:sz w:val="22"/>
        </w:rPr>
        <w:t xml:space="preserve"> in Teams staat de volledige opdracht.</w:t>
      </w:r>
    </w:p>
    <w:p w14:paraId="1CC4C561" w14:textId="4BA820BF" w:rsidR="71CEF902" w:rsidRDefault="71CEF902" w:rsidP="71CEF902">
      <w:pPr>
        <w:pStyle w:val="Geenafstand"/>
        <w:rPr>
          <w:rFonts w:ascii="Arial" w:hAnsi="Arial" w:cs="Arial"/>
          <w:sz w:val="22"/>
        </w:rPr>
      </w:pPr>
    </w:p>
    <w:p w14:paraId="54D50901" w14:textId="468250C4" w:rsidR="71CEF902" w:rsidRDefault="71CEF902" w:rsidP="71CEF902">
      <w:pPr>
        <w:pStyle w:val="Geenafstand"/>
        <w:rPr>
          <w:rFonts w:ascii="Arial" w:hAnsi="Arial" w:cs="Arial"/>
          <w:b/>
          <w:bCs/>
          <w:sz w:val="22"/>
        </w:rPr>
      </w:pPr>
    </w:p>
    <w:p w14:paraId="19A137CD" w14:textId="77777777" w:rsidR="6D160A60" w:rsidRDefault="6D160A60" w:rsidP="71CEF902">
      <w:pPr>
        <w:pStyle w:val="Geenafstand"/>
        <w:rPr>
          <w:rFonts w:ascii="Arial" w:hAnsi="Arial" w:cs="Arial"/>
          <w:b/>
          <w:bCs/>
          <w:sz w:val="22"/>
        </w:rPr>
      </w:pPr>
      <w:r w:rsidRPr="71CEF902">
        <w:rPr>
          <w:rFonts w:ascii="Arial" w:hAnsi="Arial" w:cs="Arial"/>
          <w:b/>
          <w:bCs/>
          <w:sz w:val="22"/>
        </w:rPr>
        <w:t>Weging</w:t>
      </w:r>
    </w:p>
    <w:p w14:paraId="14C7A980" w14:textId="3739B3CA" w:rsidR="6D160A60" w:rsidRDefault="6D160A60" w:rsidP="71CEF902">
      <w:pPr>
        <w:pStyle w:val="Geenafstand"/>
        <w:rPr>
          <w:rFonts w:ascii="Arial" w:hAnsi="Arial" w:cs="Arial"/>
          <w:b/>
          <w:bCs/>
          <w:sz w:val="22"/>
        </w:rPr>
      </w:pPr>
      <w:r w:rsidRPr="71CEF902">
        <w:rPr>
          <w:rFonts w:ascii="Arial" w:hAnsi="Arial" w:cs="Arial"/>
          <w:sz w:val="22"/>
        </w:rPr>
        <w:t>Deze uitwerking levert maximaal 10 punten op uit van de totaalscore.</w:t>
      </w:r>
    </w:p>
    <w:p w14:paraId="085079AE" w14:textId="6C200428" w:rsidR="71CEF902" w:rsidRDefault="71CEF902" w:rsidP="71CEF902"/>
    <w:p w14:paraId="08184A2B" w14:textId="119754E6" w:rsidR="00950EFA" w:rsidRDefault="00950EFA">
      <w:pPr>
        <w:spacing w:after="200" w:line="276" w:lineRule="auto"/>
      </w:pPr>
      <w:r>
        <w:br w:type="page"/>
      </w:r>
    </w:p>
    <w:p w14:paraId="784D4D90" w14:textId="77777777" w:rsidR="00186601" w:rsidRDefault="00186601" w:rsidP="005A061E">
      <w:pPr>
        <w:pStyle w:val="Kop1"/>
        <w:rPr>
          <w:sz w:val="24"/>
          <w:szCs w:val="24"/>
        </w:rPr>
      </w:pPr>
      <w:bookmarkStart w:id="36" w:name="_Toc87905628"/>
      <w:r>
        <w:rPr>
          <w:sz w:val="24"/>
          <w:szCs w:val="24"/>
        </w:rPr>
        <w:lastRenderedPageBreak/>
        <w:t>Bijlage 1 Planning</w:t>
      </w:r>
      <w:bookmarkEnd w:id="36"/>
    </w:p>
    <w:p w14:paraId="3AC3A109" w14:textId="0A22E8E5" w:rsidR="005A061E" w:rsidRPr="005A061E" w:rsidRDefault="005A061E" w:rsidP="00186601">
      <w:r w:rsidRPr="001444AB">
        <w:t>Deadlines voor het inleveren van de Treden</w:t>
      </w:r>
    </w:p>
    <w:tbl>
      <w:tblPr>
        <w:tblStyle w:val="Tabelraster"/>
        <w:tblW w:w="0" w:type="auto"/>
        <w:tblLook w:val="04A0" w:firstRow="1" w:lastRow="0" w:firstColumn="1" w:lastColumn="0" w:noHBand="0" w:noVBand="1"/>
      </w:tblPr>
      <w:tblGrid>
        <w:gridCol w:w="812"/>
        <w:gridCol w:w="783"/>
        <w:gridCol w:w="1093"/>
        <w:gridCol w:w="1842"/>
        <w:gridCol w:w="2410"/>
        <w:gridCol w:w="2121"/>
      </w:tblGrid>
      <w:tr w:rsidR="003D11E2" w14:paraId="55330CE5" w14:textId="77777777" w:rsidTr="71CEF902">
        <w:tc>
          <w:tcPr>
            <w:tcW w:w="813" w:type="dxa"/>
          </w:tcPr>
          <w:p w14:paraId="41212748" w14:textId="77777777" w:rsidR="003D11E2" w:rsidRPr="00EB4ADE" w:rsidRDefault="003D11E2" w:rsidP="005553B3">
            <w:pPr>
              <w:rPr>
                <w:b/>
                <w:bCs/>
              </w:rPr>
            </w:pPr>
            <w:r w:rsidRPr="00EB4ADE">
              <w:rPr>
                <w:b/>
                <w:bCs/>
              </w:rPr>
              <w:t>week</w:t>
            </w:r>
          </w:p>
        </w:tc>
        <w:tc>
          <w:tcPr>
            <w:tcW w:w="783" w:type="dxa"/>
          </w:tcPr>
          <w:p w14:paraId="2FECC4BB" w14:textId="77777777" w:rsidR="003D11E2" w:rsidRPr="00EB4ADE" w:rsidRDefault="003D11E2" w:rsidP="005553B3">
            <w:pPr>
              <w:rPr>
                <w:b/>
                <w:bCs/>
              </w:rPr>
            </w:pPr>
            <w:r w:rsidRPr="00EB4ADE">
              <w:rPr>
                <w:b/>
                <w:bCs/>
              </w:rPr>
              <w:t>dag</w:t>
            </w:r>
          </w:p>
        </w:tc>
        <w:tc>
          <w:tcPr>
            <w:tcW w:w="1093" w:type="dxa"/>
          </w:tcPr>
          <w:p w14:paraId="29441007" w14:textId="77777777" w:rsidR="003D11E2" w:rsidRPr="00EB4ADE" w:rsidRDefault="003D11E2" w:rsidP="005553B3">
            <w:pPr>
              <w:rPr>
                <w:b/>
                <w:bCs/>
              </w:rPr>
            </w:pPr>
            <w:r w:rsidRPr="00EB4ADE">
              <w:rPr>
                <w:b/>
                <w:bCs/>
              </w:rPr>
              <w:t>trede</w:t>
            </w:r>
          </w:p>
        </w:tc>
        <w:tc>
          <w:tcPr>
            <w:tcW w:w="1842" w:type="dxa"/>
          </w:tcPr>
          <w:p w14:paraId="3327AB12" w14:textId="77777777" w:rsidR="003D11E2" w:rsidRPr="00EB4ADE" w:rsidRDefault="003D11E2" w:rsidP="005553B3">
            <w:pPr>
              <w:rPr>
                <w:b/>
                <w:bCs/>
              </w:rPr>
            </w:pPr>
            <w:r w:rsidRPr="00EB4ADE">
              <w:rPr>
                <w:b/>
                <w:bCs/>
              </w:rPr>
              <w:t>tijdbelasting</w:t>
            </w:r>
          </w:p>
        </w:tc>
        <w:tc>
          <w:tcPr>
            <w:tcW w:w="2410" w:type="dxa"/>
          </w:tcPr>
          <w:p w14:paraId="13DA92CE" w14:textId="77777777" w:rsidR="003D11E2" w:rsidRPr="00EB4ADE" w:rsidRDefault="003D11E2" w:rsidP="005553B3">
            <w:pPr>
              <w:rPr>
                <w:b/>
                <w:bCs/>
              </w:rPr>
            </w:pPr>
            <w:r w:rsidRPr="00EB4ADE">
              <w:rPr>
                <w:b/>
                <w:bCs/>
              </w:rPr>
              <w:t>opmerking</w:t>
            </w:r>
          </w:p>
        </w:tc>
        <w:tc>
          <w:tcPr>
            <w:tcW w:w="2121" w:type="dxa"/>
          </w:tcPr>
          <w:p w14:paraId="433EA454" w14:textId="77777777" w:rsidR="003D11E2" w:rsidRPr="00EB4ADE" w:rsidRDefault="003D11E2" w:rsidP="005553B3">
            <w:pPr>
              <w:rPr>
                <w:b/>
                <w:bCs/>
              </w:rPr>
            </w:pPr>
            <w:r w:rsidRPr="00EB4ADE">
              <w:rPr>
                <w:b/>
                <w:bCs/>
              </w:rPr>
              <w:t>inleveren</w:t>
            </w:r>
          </w:p>
        </w:tc>
      </w:tr>
      <w:tr w:rsidR="003D11E2" w14:paraId="4519A797" w14:textId="77777777" w:rsidTr="71CEF902">
        <w:tc>
          <w:tcPr>
            <w:tcW w:w="813" w:type="dxa"/>
          </w:tcPr>
          <w:p w14:paraId="228299FD" w14:textId="77777777" w:rsidR="003D11E2" w:rsidRDefault="003D11E2" w:rsidP="005553B3">
            <w:r>
              <w:t>46</w:t>
            </w:r>
          </w:p>
        </w:tc>
        <w:tc>
          <w:tcPr>
            <w:tcW w:w="783" w:type="dxa"/>
          </w:tcPr>
          <w:p w14:paraId="075A4EDD" w14:textId="77777777" w:rsidR="003D11E2" w:rsidRDefault="003D11E2" w:rsidP="005553B3">
            <w:r>
              <w:t>di</w:t>
            </w:r>
          </w:p>
        </w:tc>
        <w:tc>
          <w:tcPr>
            <w:tcW w:w="1093" w:type="dxa"/>
          </w:tcPr>
          <w:p w14:paraId="2E90207F" w14:textId="77777777" w:rsidR="003D11E2" w:rsidRDefault="003D11E2" w:rsidP="005553B3">
            <w:r>
              <w:t>1</w:t>
            </w:r>
          </w:p>
        </w:tc>
        <w:tc>
          <w:tcPr>
            <w:tcW w:w="1842" w:type="dxa"/>
          </w:tcPr>
          <w:p w14:paraId="6A3B620E" w14:textId="77777777" w:rsidR="003D11E2" w:rsidRDefault="003D11E2" w:rsidP="005553B3">
            <w:r>
              <w:t>1 uur</w:t>
            </w:r>
          </w:p>
          <w:p w14:paraId="032D9C97" w14:textId="77777777" w:rsidR="003D11E2" w:rsidRDefault="003D11E2" w:rsidP="005553B3">
            <w:r>
              <w:t>2 uur</w:t>
            </w:r>
          </w:p>
        </w:tc>
        <w:tc>
          <w:tcPr>
            <w:tcW w:w="2410" w:type="dxa"/>
          </w:tcPr>
          <w:p w14:paraId="07DCF6BF" w14:textId="77777777" w:rsidR="003D11E2" w:rsidRDefault="003D11E2" w:rsidP="005553B3">
            <w:r>
              <w:t xml:space="preserve">Inleiding + </w:t>
            </w:r>
          </w:p>
          <w:p w14:paraId="42F29F1B" w14:textId="77777777" w:rsidR="003D11E2" w:rsidRDefault="003D11E2" w:rsidP="005553B3">
            <w:r>
              <w:t>start uitwerking trede 1</w:t>
            </w:r>
          </w:p>
        </w:tc>
        <w:tc>
          <w:tcPr>
            <w:tcW w:w="2121" w:type="dxa"/>
          </w:tcPr>
          <w:p w14:paraId="70CEB599" w14:textId="77777777" w:rsidR="003D11E2" w:rsidRDefault="003D11E2" w:rsidP="005553B3"/>
        </w:tc>
      </w:tr>
      <w:tr w:rsidR="003D11E2" w14:paraId="5CB2524D" w14:textId="77777777" w:rsidTr="71CEF902">
        <w:tc>
          <w:tcPr>
            <w:tcW w:w="813" w:type="dxa"/>
          </w:tcPr>
          <w:p w14:paraId="043F3330" w14:textId="77777777" w:rsidR="003D11E2" w:rsidRDefault="003D11E2" w:rsidP="005553B3"/>
        </w:tc>
        <w:tc>
          <w:tcPr>
            <w:tcW w:w="783" w:type="dxa"/>
          </w:tcPr>
          <w:p w14:paraId="079B5810" w14:textId="77777777" w:rsidR="003D11E2" w:rsidRDefault="003D11E2" w:rsidP="005553B3">
            <w:r>
              <w:t>do</w:t>
            </w:r>
          </w:p>
        </w:tc>
        <w:tc>
          <w:tcPr>
            <w:tcW w:w="1093" w:type="dxa"/>
          </w:tcPr>
          <w:p w14:paraId="6D8E03F3" w14:textId="77777777" w:rsidR="003D11E2" w:rsidRDefault="003D11E2" w:rsidP="005553B3">
            <w:r>
              <w:t>1</w:t>
            </w:r>
          </w:p>
        </w:tc>
        <w:tc>
          <w:tcPr>
            <w:tcW w:w="1842" w:type="dxa"/>
          </w:tcPr>
          <w:p w14:paraId="7C3A6C92" w14:textId="77777777" w:rsidR="003D11E2" w:rsidRDefault="003D11E2" w:rsidP="005553B3">
            <w:r>
              <w:t>3 uur</w:t>
            </w:r>
          </w:p>
        </w:tc>
        <w:tc>
          <w:tcPr>
            <w:tcW w:w="2410" w:type="dxa"/>
          </w:tcPr>
          <w:p w14:paraId="6864216F" w14:textId="77777777" w:rsidR="003D11E2" w:rsidRDefault="003D11E2" w:rsidP="005553B3">
            <w:r>
              <w:t>Afronden trede 1</w:t>
            </w:r>
          </w:p>
        </w:tc>
        <w:tc>
          <w:tcPr>
            <w:tcW w:w="2121" w:type="dxa"/>
          </w:tcPr>
          <w:p w14:paraId="64639E07" w14:textId="77777777" w:rsidR="003D11E2" w:rsidRDefault="003D11E2" w:rsidP="005553B3"/>
        </w:tc>
      </w:tr>
      <w:tr w:rsidR="003D11E2" w14:paraId="0A6B28A9" w14:textId="77777777" w:rsidTr="71CEF902">
        <w:tc>
          <w:tcPr>
            <w:tcW w:w="813" w:type="dxa"/>
          </w:tcPr>
          <w:p w14:paraId="400C330F" w14:textId="77777777" w:rsidR="003D11E2" w:rsidRDefault="003D11E2" w:rsidP="005553B3"/>
        </w:tc>
        <w:tc>
          <w:tcPr>
            <w:tcW w:w="783" w:type="dxa"/>
          </w:tcPr>
          <w:p w14:paraId="2F0F8D2F" w14:textId="77777777" w:rsidR="003D11E2" w:rsidRDefault="003D11E2" w:rsidP="005553B3">
            <w:r>
              <w:t>vr</w:t>
            </w:r>
          </w:p>
        </w:tc>
        <w:tc>
          <w:tcPr>
            <w:tcW w:w="1093" w:type="dxa"/>
          </w:tcPr>
          <w:p w14:paraId="02A80989" w14:textId="77777777" w:rsidR="003D11E2" w:rsidRDefault="003D11E2" w:rsidP="005553B3">
            <w:r>
              <w:t>2</w:t>
            </w:r>
          </w:p>
        </w:tc>
        <w:tc>
          <w:tcPr>
            <w:tcW w:w="1842" w:type="dxa"/>
          </w:tcPr>
          <w:p w14:paraId="03828EDC" w14:textId="77777777" w:rsidR="003D11E2" w:rsidRDefault="003D11E2" w:rsidP="005553B3">
            <w:r>
              <w:t>3 uur</w:t>
            </w:r>
          </w:p>
        </w:tc>
        <w:tc>
          <w:tcPr>
            <w:tcW w:w="2410" w:type="dxa"/>
          </w:tcPr>
          <w:p w14:paraId="42AF4958" w14:textId="77777777" w:rsidR="003D11E2" w:rsidRDefault="003D11E2" w:rsidP="005553B3"/>
        </w:tc>
        <w:tc>
          <w:tcPr>
            <w:tcW w:w="2121" w:type="dxa"/>
          </w:tcPr>
          <w:p w14:paraId="599D8103" w14:textId="77777777" w:rsidR="003D11E2" w:rsidRDefault="003D11E2" w:rsidP="005553B3">
            <w:r>
              <w:t>Trede 1</w:t>
            </w:r>
          </w:p>
        </w:tc>
      </w:tr>
      <w:tr w:rsidR="003D11E2" w14:paraId="5FA0943C" w14:textId="77777777" w:rsidTr="71CEF902">
        <w:tc>
          <w:tcPr>
            <w:tcW w:w="813" w:type="dxa"/>
          </w:tcPr>
          <w:p w14:paraId="4C038355" w14:textId="77777777" w:rsidR="003D11E2" w:rsidRDefault="003D11E2" w:rsidP="005553B3">
            <w:r>
              <w:t>47</w:t>
            </w:r>
          </w:p>
        </w:tc>
        <w:tc>
          <w:tcPr>
            <w:tcW w:w="783" w:type="dxa"/>
          </w:tcPr>
          <w:p w14:paraId="3DD2269A" w14:textId="77777777" w:rsidR="003D11E2" w:rsidRDefault="003D11E2" w:rsidP="005553B3">
            <w:r>
              <w:t>di</w:t>
            </w:r>
          </w:p>
        </w:tc>
        <w:tc>
          <w:tcPr>
            <w:tcW w:w="1093" w:type="dxa"/>
          </w:tcPr>
          <w:p w14:paraId="421FA9CD" w14:textId="77777777" w:rsidR="003D11E2" w:rsidRDefault="003D11E2" w:rsidP="005553B3">
            <w:r>
              <w:t>2 + 3a</w:t>
            </w:r>
          </w:p>
        </w:tc>
        <w:tc>
          <w:tcPr>
            <w:tcW w:w="1842" w:type="dxa"/>
          </w:tcPr>
          <w:p w14:paraId="53C1FEBB" w14:textId="77777777" w:rsidR="003D11E2" w:rsidRDefault="003D11E2" w:rsidP="005553B3">
            <w:r>
              <w:t>3 uur</w:t>
            </w:r>
          </w:p>
        </w:tc>
        <w:tc>
          <w:tcPr>
            <w:tcW w:w="2410" w:type="dxa"/>
          </w:tcPr>
          <w:p w14:paraId="54561CEE" w14:textId="77777777" w:rsidR="003D11E2" w:rsidRDefault="003D11E2" w:rsidP="005553B3">
            <w:r>
              <w:t>Bespreken 2 + 3a</w:t>
            </w:r>
          </w:p>
        </w:tc>
        <w:tc>
          <w:tcPr>
            <w:tcW w:w="2121" w:type="dxa"/>
          </w:tcPr>
          <w:p w14:paraId="06A0BDDE" w14:textId="77777777" w:rsidR="003D11E2" w:rsidRDefault="003D11E2" w:rsidP="005553B3"/>
        </w:tc>
      </w:tr>
      <w:tr w:rsidR="003D11E2" w14:paraId="054E1643" w14:textId="77777777" w:rsidTr="71CEF902">
        <w:tc>
          <w:tcPr>
            <w:tcW w:w="813" w:type="dxa"/>
          </w:tcPr>
          <w:p w14:paraId="2E63B08B" w14:textId="77777777" w:rsidR="003D11E2" w:rsidRDefault="003D11E2" w:rsidP="005553B3"/>
        </w:tc>
        <w:tc>
          <w:tcPr>
            <w:tcW w:w="783" w:type="dxa"/>
          </w:tcPr>
          <w:p w14:paraId="417889CE" w14:textId="77777777" w:rsidR="003D11E2" w:rsidRDefault="003D11E2" w:rsidP="005553B3">
            <w:r>
              <w:t>do</w:t>
            </w:r>
          </w:p>
        </w:tc>
        <w:tc>
          <w:tcPr>
            <w:tcW w:w="1093" w:type="dxa"/>
          </w:tcPr>
          <w:p w14:paraId="484B7E59" w14:textId="77777777" w:rsidR="003D11E2" w:rsidRDefault="003D11E2" w:rsidP="005553B3">
            <w:r>
              <w:t>3b</w:t>
            </w:r>
          </w:p>
        </w:tc>
        <w:tc>
          <w:tcPr>
            <w:tcW w:w="1842" w:type="dxa"/>
          </w:tcPr>
          <w:p w14:paraId="133B065C" w14:textId="77777777" w:rsidR="003D11E2" w:rsidRDefault="003D11E2" w:rsidP="005553B3">
            <w:r>
              <w:t>3 uur</w:t>
            </w:r>
          </w:p>
        </w:tc>
        <w:tc>
          <w:tcPr>
            <w:tcW w:w="2410" w:type="dxa"/>
          </w:tcPr>
          <w:p w14:paraId="5A6FABB8" w14:textId="77777777" w:rsidR="003D11E2" w:rsidRDefault="003D11E2" w:rsidP="005553B3"/>
        </w:tc>
        <w:tc>
          <w:tcPr>
            <w:tcW w:w="2121" w:type="dxa"/>
          </w:tcPr>
          <w:p w14:paraId="091BA9CF" w14:textId="77777777" w:rsidR="003D11E2" w:rsidRDefault="003D11E2" w:rsidP="005553B3"/>
        </w:tc>
      </w:tr>
      <w:tr w:rsidR="003D11E2" w14:paraId="68F12035" w14:textId="77777777" w:rsidTr="71CEF902">
        <w:tc>
          <w:tcPr>
            <w:tcW w:w="813" w:type="dxa"/>
          </w:tcPr>
          <w:p w14:paraId="1FB8B453" w14:textId="77777777" w:rsidR="003D11E2" w:rsidRDefault="003D11E2" w:rsidP="005553B3"/>
        </w:tc>
        <w:tc>
          <w:tcPr>
            <w:tcW w:w="783" w:type="dxa"/>
          </w:tcPr>
          <w:p w14:paraId="0BEA9F89" w14:textId="77777777" w:rsidR="003D11E2" w:rsidRDefault="003D11E2" w:rsidP="005553B3">
            <w:r>
              <w:t>vr</w:t>
            </w:r>
          </w:p>
        </w:tc>
        <w:tc>
          <w:tcPr>
            <w:tcW w:w="1093" w:type="dxa"/>
          </w:tcPr>
          <w:p w14:paraId="42F6F3E8" w14:textId="77777777" w:rsidR="003D11E2" w:rsidRDefault="003D11E2" w:rsidP="005553B3">
            <w:r>
              <w:t>3b</w:t>
            </w:r>
          </w:p>
        </w:tc>
        <w:tc>
          <w:tcPr>
            <w:tcW w:w="1842" w:type="dxa"/>
          </w:tcPr>
          <w:p w14:paraId="16F7DA69" w14:textId="77777777" w:rsidR="003D11E2" w:rsidRDefault="003D11E2" w:rsidP="005553B3">
            <w:r>
              <w:t>3 uur</w:t>
            </w:r>
          </w:p>
        </w:tc>
        <w:tc>
          <w:tcPr>
            <w:tcW w:w="2410" w:type="dxa"/>
          </w:tcPr>
          <w:p w14:paraId="3D829A6D" w14:textId="77777777" w:rsidR="003D11E2" w:rsidRDefault="003D11E2" w:rsidP="005553B3"/>
        </w:tc>
        <w:tc>
          <w:tcPr>
            <w:tcW w:w="2121" w:type="dxa"/>
          </w:tcPr>
          <w:p w14:paraId="566B2ED9" w14:textId="77777777" w:rsidR="003D11E2" w:rsidRDefault="003D11E2" w:rsidP="005553B3">
            <w:r>
              <w:t>Trede 2 + 3a,3b,3c</w:t>
            </w:r>
          </w:p>
        </w:tc>
      </w:tr>
      <w:tr w:rsidR="003D11E2" w14:paraId="6485F9AC" w14:textId="77777777" w:rsidTr="71CEF902">
        <w:tc>
          <w:tcPr>
            <w:tcW w:w="813" w:type="dxa"/>
          </w:tcPr>
          <w:p w14:paraId="056D883E" w14:textId="77777777" w:rsidR="003D11E2" w:rsidRDefault="003D11E2" w:rsidP="005553B3">
            <w:r>
              <w:t>48</w:t>
            </w:r>
          </w:p>
        </w:tc>
        <w:tc>
          <w:tcPr>
            <w:tcW w:w="783" w:type="dxa"/>
          </w:tcPr>
          <w:p w14:paraId="56107715" w14:textId="77777777" w:rsidR="003D11E2" w:rsidRDefault="003D11E2" w:rsidP="005553B3">
            <w:r>
              <w:t>di</w:t>
            </w:r>
          </w:p>
        </w:tc>
        <w:tc>
          <w:tcPr>
            <w:tcW w:w="1093" w:type="dxa"/>
          </w:tcPr>
          <w:p w14:paraId="50B5422F" w14:textId="77777777" w:rsidR="003D11E2" w:rsidRDefault="003D11E2" w:rsidP="005553B3">
            <w:r>
              <w:t>3c</w:t>
            </w:r>
          </w:p>
        </w:tc>
        <w:tc>
          <w:tcPr>
            <w:tcW w:w="1842" w:type="dxa"/>
          </w:tcPr>
          <w:p w14:paraId="54B8F1F2" w14:textId="77777777" w:rsidR="003D11E2" w:rsidRDefault="003D11E2" w:rsidP="005553B3">
            <w:r>
              <w:t>3 uur</w:t>
            </w:r>
          </w:p>
        </w:tc>
        <w:tc>
          <w:tcPr>
            <w:tcW w:w="2410" w:type="dxa"/>
          </w:tcPr>
          <w:p w14:paraId="5626A7D4" w14:textId="77777777" w:rsidR="003D11E2" w:rsidRDefault="003D11E2" w:rsidP="005553B3">
            <w:r>
              <w:t>Bespreken 3c</w:t>
            </w:r>
          </w:p>
        </w:tc>
        <w:tc>
          <w:tcPr>
            <w:tcW w:w="2121" w:type="dxa"/>
          </w:tcPr>
          <w:p w14:paraId="240164D5" w14:textId="77777777" w:rsidR="003D11E2" w:rsidRDefault="003D11E2" w:rsidP="005553B3"/>
        </w:tc>
      </w:tr>
      <w:tr w:rsidR="003D11E2" w14:paraId="127554A0" w14:textId="77777777" w:rsidTr="71CEF902">
        <w:tc>
          <w:tcPr>
            <w:tcW w:w="813" w:type="dxa"/>
          </w:tcPr>
          <w:p w14:paraId="02C82177" w14:textId="77777777" w:rsidR="003D11E2" w:rsidRDefault="003D11E2" w:rsidP="005553B3"/>
        </w:tc>
        <w:tc>
          <w:tcPr>
            <w:tcW w:w="783" w:type="dxa"/>
          </w:tcPr>
          <w:p w14:paraId="52B88DDF" w14:textId="77777777" w:rsidR="003D11E2" w:rsidRDefault="003D11E2" w:rsidP="005553B3">
            <w:r>
              <w:t>do</w:t>
            </w:r>
          </w:p>
        </w:tc>
        <w:tc>
          <w:tcPr>
            <w:tcW w:w="1093" w:type="dxa"/>
          </w:tcPr>
          <w:p w14:paraId="0D279456" w14:textId="77777777" w:rsidR="003D11E2" w:rsidRDefault="003D11E2" w:rsidP="005553B3">
            <w:r>
              <w:t>4a</w:t>
            </w:r>
          </w:p>
        </w:tc>
        <w:tc>
          <w:tcPr>
            <w:tcW w:w="1842" w:type="dxa"/>
          </w:tcPr>
          <w:p w14:paraId="42725613" w14:textId="77777777" w:rsidR="003D11E2" w:rsidRDefault="003D11E2" w:rsidP="005553B3">
            <w:r>
              <w:t>3 uur</w:t>
            </w:r>
          </w:p>
        </w:tc>
        <w:tc>
          <w:tcPr>
            <w:tcW w:w="2410" w:type="dxa"/>
          </w:tcPr>
          <w:p w14:paraId="375CDE89" w14:textId="77777777" w:rsidR="003D11E2" w:rsidRDefault="003D11E2" w:rsidP="005553B3"/>
        </w:tc>
        <w:tc>
          <w:tcPr>
            <w:tcW w:w="2121" w:type="dxa"/>
          </w:tcPr>
          <w:p w14:paraId="00D1FA20" w14:textId="77777777" w:rsidR="003D11E2" w:rsidRDefault="003D11E2" w:rsidP="005553B3"/>
        </w:tc>
      </w:tr>
      <w:tr w:rsidR="003D11E2" w14:paraId="76784C60" w14:textId="77777777" w:rsidTr="71CEF902">
        <w:tc>
          <w:tcPr>
            <w:tcW w:w="813" w:type="dxa"/>
          </w:tcPr>
          <w:p w14:paraId="3A3C3E0A" w14:textId="77777777" w:rsidR="003D11E2" w:rsidRDefault="003D11E2" w:rsidP="005553B3"/>
        </w:tc>
        <w:tc>
          <w:tcPr>
            <w:tcW w:w="783" w:type="dxa"/>
          </w:tcPr>
          <w:p w14:paraId="3424E8A7" w14:textId="77777777" w:rsidR="003D11E2" w:rsidRDefault="003D11E2" w:rsidP="005553B3">
            <w:r>
              <w:t>vr</w:t>
            </w:r>
          </w:p>
        </w:tc>
        <w:tc>
          <w:tcPr>
            <w:tcW w:w="1093" w:type="dxa"/>
          </w:tcPr>
          <w:p w14:paraId="06FE16C1" w14:textId="77777777" w:rsidR="003D11E2" w:rsidRDefault="003D11E2" w:rsidP="005553B3">
            <w:r>
              <w:t>4b + 4c</w:t>
            </w:r>
          </w:p>
        </w:tc>
        <w:tc>
          <w:tcPr>
            <w:tcW w:w="1842" w:type="dxa"/>
          </w:tcPr>
          <w:p w14:paraId="5CBB938C" w14:textId="77777777" w:rsidR="003D11E2" w:rsidRDefault="003D11E2" w:rsidP="005553B3">
            <w:r>
              <w:t>3 uur</w:t>
            </w:r>
          </w:p>
        </w:tc>
        <w:tc>
          <w:tcPr>
            <w:tcW w:w="2410" w:type="dxa"/>
          </w:tcPr>
          <w:p w14:paraId="23184CDC" w14:textId="77777777" w:rsidR="003D11E2" w:rsidRDefault="003D11E2" w:rsidP="005553B3">
            <w:r>
              <w:t>Toelichting milieustraat</w:t>
            </w:r>
          </w:p>
        </w:tc>
        <w:tc>
          <w:tcPr>
            <w:tcW w:w="2121" w:type="dxa"/>
          </w:tcPr>
          <w:p w14:paraId="76495615" w14:textId="77777777" w:rsidR="003D11E2" w:rsidRDefault="003D11E2" w:rsidP="005553B3">
            <w:r>
              <w:t>Trede 3c</w:t>
            </w:r>
          </w:p>
        </w:tc>
      </w:tr>
      <w:tr w:rsidR="003D11E2" w14:paraId="1606FC08" w14:textId="77777777" w:rsidTr="71CEF902">
        <w:tc>
          <w:tcPr>
            <w:tcW w:w="813" w:type="dxa"/>
          </w:tcPr>
          <w:p w14:paraId="0016FCAF" w14:textId="77777777" w:rsidR="003D11E2" w:rsidRDefault="003D11E2" w:rsidP="005553B3">
            <w:r>
              <w:t>50</w:t>
            </w:r>
          </w:p>
        </w:tc>
        <w:tc>
          <w:tcPr>
            <w:tcW w:w="783" w:type="dxa"/>
          </w:tcPr>
          <w:p w14:paraId="0CE87827" w14:textId="77777777" w:rsidR="003D11E2" w:rsidRDefault="003D11E2" w:rsidP="005553B3">
            <w:r>
              <w:t>di</w:t>
            </w:r>
          </w:p>
        </w:tc>
        <w:tc>
          <w:tcPr>
            <w:tcW w:w="1093" w:type="dxa"/>
          </w:tcPr>
          <w:p w14:paraId="4D563AF3" w14:textId="77777777" w:rsidR="003D11E2" w:rsidRDefault="003D11E2" w:rsidP="005553B3">
            <w:r>
              <w:t>9 / 4d</w:t>
            </w:r>
          </w:p>
        </w:tc>
        <w:tc>
          <w:tcPr>
            <w:tcW w:w="1842" w:type="dxa"/>
          </w:tcPr>
          <w:p w14:paraId="0020480E" w14:textId="77777777" w:rsidR="003D11E2" w:rsidRDefault="003D11E2" w:rsidP="005553B3">
            <w:r>
              <w:t>3 uur</w:t>
            </w:r>
          </w:p>
        </w:tc>
        <w:tc>
          <w:tcPr>
            <w:tcW w:w="2410" w:type="dxa"/>
          </w:tcPr>
          <w:p w14:paraId="7178DED4" w14:textId="77777777" w:rsidR="003D11E2" w:rsidRDefault="003D11E2" w:rsidP="005553B3"/>
        </w:tc>
        <w:tc>
          <w:tcPr>
            <w:tcW w:w="2121" w:type="dxa"/>
          </w:tcPr>
          <w:p w14:paraId="45096F7E" w14:textId="77777777" w:rsidR="003D11E2" w:rsidRDefault="003D11E2" w:rsidP="005553B3"/>
        </w:tc>
      </w:tr>
      <w:tr w:rsidR="003D11E2" w14:paraId="009DB840" w14:textId="77777777" w:rsidTr="71CEF902">
        <w:tc>
          <w:tcPr>
            <w:tcW w:w="813" w:type="dxa"/>
          </w:tcPr>
          <w:p w14:paraId="24FF8EC8" w14:textId="77777777" w:rsidR="003D11E2" w:rsidRDefault="003D11E2" w:rsidP="005553B3"/>
        </w:tc>
        <w:tc>
          <w:tcPr>
            <w:tcW w:w="783" w:type="dxa"/>
          </w:tcPr>
          <w:p w14:paraId="7B155A41" w14:textId="77777777" w:rsidR="003D11E2" w:rsidRDefault="003D11E2" w:rsidP="005553B3">
            <w:r>
              <w:t>do</w:t>
            </w:r>
          </w:p>
        </w:tc>
        <w:tc>
          <w:tcPr>
            <w:tcW w:w="1093" w:type="dxa"/>
          </w:tcPr>
          <w:p w14:paraId="7D347A61" w14:textId="77777777" w:rsidR="003D11E2" w:rsidRDefault="003D11E2" w:rsidP="005553B3">
            <w:r>
              <w:t xml:space="preserve">5a </w:t>
            </w:r>
          </w:p>
        </w:tc>
        <w:tc>
          <w:tcPr>
            <w:tcW w:w="1842" w:type="dxa"/>
          </w:tcPr>
          <w:p w14:paraId="6147C45C" w14:textId="77777777" w:rsidR="003D11E2" w:rsidRDefault="003D11E2" w:rsidP="005553B3">
            <w:r>
              <w:t>3 uur</w:t>
            </w:r>
          </w:p>
        </w:tc>
        <w:tc>
          <w:tcPr>
            <w:tcW w:w="2410" w:type="dxa"/>
          </w:tcPr>
          <w:p w14:paraId="1944F7A2" w14:textId="77777777" w:rsidR="003D11E2" w:rsidRDefault="003D11E2" w:rsidP="005553B3"/>
        </w:tc>
        <w:tc>
          <w:tcPr>
            <w:tcW w:w="2121" w:type="dxa"/>
          </w:tcPr>
          <w:p w14:paraId="05DCBF26" w14:textId="77777777" w:rsidR="003D11E2" w:rsidRDefault="003D11E2" w:rsidP="005553B3"/>
        </w:tc>
      </w:tr>
      <w:tr w:rsidR="003D11E2" w14:paraId="7E0258ED" w14:textId="77777777" w:rsidTr="71CEF902">
        <w:trPr>
          <w:trHeight w:val="128"/>
        </w:trPr>
        <w:tc>
          <w:tcPr>
            <w:tcW w:w="813" w:type="dxa"/>
          </w:tcPr>
          <w:p w14:paraId="3DB21F81" w14:textId="77777777" w:rsidR="003D11E2" w:rsidRDefault="003D11E2" w:rsidP="005553B3"/>
        </w:tc>
        <w:tc>
          <w:tcPr>
            <w:tcW w:w="783" w:type="dxa"/>
          </w:tcPr>
          <w:p w14:paraId="756F70CD" w14:textId="77777777" w:rsidR="003D11E2" w:rsidRDefault="003D11E2" w:rsidP="005553B3">
            <w:r>
              <w:t>vr</w:t>
            </w:r>
          </w:p>
        </w:tc>
        <w:tc>
          <w:tcPr>
            <w:tcW w:w="1093" w:type="dxa"/>
          </w:tcPr>
          <w:p w14:paraId="4F476514" w14:textId="77777777" w:rsidR="003D11E2" w:rsidRDefault="003D11E2" w:rsidP="005553B3">
            <w:r>
              <w:t xml:space="preserve">5b </w:t>
            </w:r>
          </w:p>
        </w:tc>
        <w:tc>
          <w:tcPr>
            <w:tcW w:w="1842" w:type="dxa"/>
          </w:tcPr>
          <w:p w14:paraId="00FD8CCE" w14:textId="77777777" w:rsidR="003D11E2" w:rsidRDefault="003D11E2" w:rsidP="005553B3">
            <w:r>
              <w:t>3 uur</w:t>
            </w:r>
          </w:p>
        </w:tc>
        <w:tc>
          <w:tcPr>
            <w:tcW w:w="2410" w:type="dxa"/>
          </w:tcPr>
          <w:p w14:paraId="1A0F7AD4" w14:textId="77777777" w:rsidR="003D11E2" w:rsidRDefault="003D11E2" w:rsidP="005553B3"/>
        </w:tc>
        <w:tc>
          <w:tcPr>
            <w:tcW w:w="2121" w:type="dxa"/>
          </w:tcPr>
          <w:p w14:paraId="5EE7CF23" w14:textId="77777777" w:rsidR="003D11E2" w:rsidRDefault="003D11E2" w:rsidP="005553B3">
            <w:r>
              <w:t xml:space="preserve">Trede 4a, 4b, 4c </w:t>
            </w:r>
          </w:p>
        </w:tc>
      </w:tr>
      <w:tr w:rsidR="003D11E2" w14:paraId="3C36B3D6" w14:textId="77777777" w:rsidTr="71CEF902">
        <w:tc>
          <w:tcPr>
            <w:tcW w:w="813" w:type="dxa"/>
          </w:tcPr>
          <w:p w14:paraId="3B1A7123" w14:textId="77777777" w:rsidR="003D11E2" w:rsidRDefault="003D11E2" w:rsidP="005553B3">
            <w:r>
              <w:t>51</w:t>
            </w:r>
          </w:p>
        </w:tc>
        <w:tc>
          <w:tcPr>
            <w:tcW w:w="783" w:type="dxa"/>
          </w:tcPr>
          <w:p w14:paraId="00731B11" w14:textId="77777777" w:rsidR="003D11E2" w:rsidRDefault="003D11E2" w:rsidP="005553B3">
            <w:r>
              <w:t>Di</w:t>
            </w:r>
          </w:p>
        </w:tc>
        <w:tc>
          <w:tcPr>
            <w:tcW w:w="1093" w:type="dxa"/>
          </w:tcPr>
          <w:p w14:paraId="5AE21C5D" w14:textId="77777777" w:rsidR="003D11E2" w:rsidRDefault="003D11E2" w:rsidP="005553B3">
            <w:r>
              <w:t>9 /4d</w:t>
            </w:r>
          </w:p>
        </w:tc>
        <w:tc>
          <w:tcPr>
            <w:tcW w:w="1842" w:type="dxa"/>
          </w:tcPr>
          <w:p w14:paraId="2F66F6AD" w14:textId="77777777" w:rsidR="003D11E2" w:rsidRDefault="003D11E2" w:rsidP="005553B3">
            <w:r>
              <w:t>3 uur</w:t>
            </w:r>
          </w:p>
        </w:tc>
        <w:tc>
          <w:tcPr>
            <w:tcW w:w="2410" w:type="dxa"/>
          </w:tcPr>
          <w:p w14:paraId="1C121674" w14:textId="77777777" w:rsidR="003D11E2" w:rsidRDefault="003D11E2" w:rsidP="005553B3"/>
        </w:tc>
        <w:tc>
          <w:tcPr>
            <w:tcW w:w="2121" w:type="dxa"/>
          </w:tcPr>
          <w:p w14:paraId="7CF41E2E" w14:textId="77777777" w:rsidR="003D11E2" w:rsidRDefault="003D11E2" w:rsidP="005553B3"/>
        </w:tc>
      </w:tr>
      <w:tr w:rsidR="003D11E2" w14:paraId="4E45BC70" w14:textId="77777777" w:rsidTr="71CEF902">
        <w:tc>
          <w:tcPr>
            <w:tcW w:w="813" w:type="dxa"/>
          </w:tcPr>
          <w:p w14:paraId="199DEC97" w14:textId="77777777" w:rsidR="003D11E2" w:rsidRDefault="003D11E2" w:rsidP="005553B3"/>
        </w:tc>
        <w:tc>
          <w:tcPr>
            <w:tcW w:w="783" w:type="dxa"/>
          </w:tcPr>
          <w:p w14:paraId="5A8A1A25" w14:textId="77777777" w:rsidR="003D11E2" w:rsidRDefault="003D11E2" w:rsidP="005553B3">
            <w:r>
              <w:t>Do</w:t>
            </w:r>
          </w:p>
        </w:tc>
        <w:tc>
          <w:tcPr>
            <w:tcW w:w="1093" w:type="dxa"/>
          </w:tcPr>
          <w:p w14:paraId="7F19ED9B" w14:textId="77777777" w:rsidR="003D11E2" w:rsidRDefault="003D11E2" w:rsidP="005553B3">
            <w:r>
              <w:t>8a + 8b</w:t>
            </w:r>
          </w:p>
        </w:tc>
        <w:tc>
          <w:tcPr>
            <w:tcW w:w="1842" w:type="dxa"/>
          </w:tcPr>
          <w:p w14:paraId="20BD504B" w14:textId="77777777" w:rsidR="003D11E2" w:rsidRDefault="003D11E2" w:rsidP="005553B3">
            <w:r>
              <w:t>3 uur</w:t>
            </w:r>
          </w:p>
        </w:tc>
        <w:tc>
          <w:tcPr>
            <w:tcW w:w="2410" w:type="dxa"/>
          </w:tcPr>
          <w:p w14:paraId="19BDFFD3" w14:textId="77777777" w:rsidR="003D11E2" w:rsidRDefault="003D11E2" w:rsidP="005553B3"/>
        </w:tc>
        <w:tc>
          <w:tcPr>
            <w:tcW w:w="2121" w:type="dxa"/>
          </w:tcPr>
          <w:p w14:paraId="290C0C6F" w14:textId="77777777" w:rsidR="003D11E2" w:rsidRDefault="003D11E2" w:rsidP="005553B3"/>
        </w:tc>
      </w:tr>
      <w:tr w:rsidR="003D11E2" w14:paraId="25B7F14E" w14:textId="77777777" w:rsidTr="71CEF902">
        <w:tc>
          <w:tcPr>
            <w:tcW w:w="813" w:type="dxa"/>
          </w:tcPr>
          <w:p w14:paraId="645B04C7" w14:textId="77777777" w:rsidR="003D11E2" w:rsidRDefault="003D11E2" w:rsidP="005553B3"/>
        </w:tc>
        <w:tc>
          <w:tcPr>
            <w:tcW w:w="783" w:type="dxa"/>
          </w:tcPr>
          <w:p w14:paraId="12D33C4F" w14:textId="77777777" w:rsidR="003D11E2" w:rsidRDefault="003D11E2" w:rsidP="005553B3">
            <w:r>
              <w:t>vr</w:t>
            </w:r>
          </w:p>
        </w:tc>
        <w:tc>
          <w:tcPr>
            <w:tcW w:w="1093" w:type="dxa"/>
          </w:tcPr>
          <w:p w14:paraId="4CBD5965" w14:textId="77777777" w:rsidR="003D11E2" w:rsidRDefault="003D11E2" w:rsidP="005553B3">
            <w:r>
              <w:t>5b</w:t>
            </w:r>
          </w:p>
        </w:tc>
        <w:tc>
          <w:tcPr>
            <w:tcW w:w="1842" w:type="dxa"/>
          </w:tcPr>
          <w:p w14:paraId="171B6876" w14:textId="77777777" w:rsidR="003D11E2" w:rsidRDefault="003D11E2" w:rsidP="005553B3">
            <w:r>
              <w:t>3 uur</w:t>
            </w:r>
          </w:p>
        </w:tc>
        <w:tc>
          <w:tcPr>
            <w:tcW w:w="2410" w:type="dxa"/>
          </w:tcPr>
          <w:p w14:paraId="11833882" w14:textId="77777777" w:rsidR="003D11E2" w:rsidRDefault="003D11E2" w:rsidP="005553B3"/>
        </w:tc>
        <w:tc>
          <w:tcPr>
            <w:tcW w:w="2121" w:type="dxa"/>
          </w:tcPr>
          <w:p w14:paraId="721B8B32" w14:textId="77777777" w:rsidR="003D11E2" w:rsidRDefault="003D11E2" w:rsidP="005553B3">
            <w:r>
              <w:t>Trede 4d, 8 en 9</w:t>
            </w:r>
          </w:p>
        </w:tc>
      </w:tr>
      <w:tr w:rsidR="003D11E2" w14:paraId="56BF0192" w14:textId="77777777" w:rsidTr="71CEF902">
        <w:tc>
          <w:tcPr>
            <w:tcW w:w="813" w:type="dxa"/>
            <w:shd w:val="clear" w:color="auto" w:fill="BFBFBF" w:themeFill="background1" w:themeFillShade="BF"/>
          </w:tcPr>
          <w:p w14:paraId="1CB105CB" w14:textId="77777777" w:rsidR="003D11E2" w:rsidRDefault="003D11E2" w:rsidP="005553B3">
            <w:r>
              <w:t>52</w:t>
            </w:r>
          </w:p>
        </w:tc>
        <w:tc>
          <w:tcPr>
            <w:tcW w:w="8249" w:type="dxa"/>
            <w:gridSpan w:val="5"/>
            <w:shd w:val="clear" w:color="auto" w:fill="BFBFBF" w:themeFill="background1" w:themeFillShade="BF"/>
          </w:tcPr>
          <w:p w14:paraId="4E380906" w14:textId="77777777" w:rsidR="003D11E2" w:rsidRDefault="003D11E2" w:rsidP="005553B3">
            <w:r>
              <w:t>kerstvakantie</w:t>
            </w:r>
          </w:p>
        </w:tc>
      </w:tr>
      <w:tr w:rsidR="003D11E2" w14:paraId="0B3CD373" w14:textId="77777777" w:rsidTr="71CEF902">
        <w:tc>
          <w:tcPr>
            <w:tcW w:w="813" w:type="dxa"/>
            <w:shd w:val="clear" w:color="auto" w:fill="BFBFBF" w:themeFill="background1" w:themeFillShade="BF"/>
          </w:tcPr>
          <w:p w14:paraId="78AC286F" w14:textId="77777777" w:rsidR="003D11E2" w:rsidRDefault="003D11E2" w:rsidP="005553B3">
            <w:r>
              <w:t>53</w:t>
            </w:r>
          </w:p>
        </w:tc>
        <w:tc>
          <w:tcPr>
            <w:tcW w:w="8249" w:type="dxa"/>
            <w:gridSpan w:val="5"/>
            <w:shd w:val="clear" w:color="auto" w:fill="BFBFBF" w:themeFill="background1" w:themeFillShade="BF"/>
          </w:tcPr>
          <w:p w14:paraId="7F9827D3" w14:textId="77777777" w:rsidR="003D11E2" w:rsidRDefault="003D11E2" w:rsidP="005553B3">
            <w:r>
              <w:t>kerstvakantie</w:t>
            </w:r>
          </w:p>
        </w:tc>
      </w:tr>
      <w:tr w:rsidR="003D11E2" w14:paraId="0BA287D6" w14:textId="77777777" w:rsidTr="71CEF902">
        <w:tc>
          <w:tcPr>
            <w:tcW w:w="813" w:type="dxa"/>
          </w:tcPr>
          <w:p w14:paraId="378897C1" w14:textId="77777777" w:rsidR="003D11E2" w:rsidRDefault="003D11E2" w:rsidP="005553B3">
            <w:r>
              <w:t>1</w:t>
            </w:r>
          </w:p>
        </w:tc>
        <w:tc>
          <w:tcPr>
            <w:tcW w:w="783" w:type="dxa"/>
          </w:tcPr>
          <w:p w14:paraId="0E328AB4" w14:textId="77777777" w:rsidR="003D11E2" w:rsidRDefault="003D11E2" w:rsidP="005553B3">
            <w:r>
              <w:t>di</w:t>
            </w:r>
          </w:p>
        </w:tc>
        <w:tc>
          <w:tcPr>
            <w:tcW w:w="1093" w:type="dxa"/>
          </w:tcPr>
          <w:p w14:paraId="43FFC8B9" w14:textId="77777777" w:rsidR="003D11E2" w:rsidRDefault="003D11E2" w:rsidP="005553B3">
            <w:r>
              <w:t>5b</w:t>
            </w:r>
          </w:p>
        </w:tc>
        <w:tc>
          <w:tcPr>
            <w:tcW w:w="1842" w:type="dxa"/>
          </w:tcPr>
          <w:p w14:paraId="46C436ED" w14:textId="77777777" w:rsidR="003D11E2" w:rsidRDefault="003D11E2" w:rsidP="005553B3">
            <w:r>
              <w:t>3 uur</w:t>
            </w:r>
          </w:p>
        </w:tc>
        <w:tc>
          <w:tcPr>
            <w:tcW w:w="2410" w:type="dxa"/>
          </w:tcPr>
          <w:p w14:paraId="707BF424" w14:textId="77777777" w:rsidR="003D11E2" w:rsidRDefault="003D11E2" w:rsidP="005553B3">
            <w:r>
              <w:t>afronden</w:t>
            </w:r>
          </w:p>
        </w:tc>
        <w:tc>
          <w:tcPr>
            <w:tcW w:w="2121" w:type="dxa"/>
          </w:tcPr>
          <w:p w14:paraId="5E52054F" w14:textId="77777777" w:rsidR="003D11E2" w:rsidRDefault="003D11E2" w:rsidP="005553B3"/>
        </w:tc>
      </w:tr>
      <w:tr w:rsidR="003D11E2" w14:paraId="7E5048D6" w14:textId="77777777" w:rsidTr="71CEF902">
        <w:tc>
          <w:tcPr>
            <w:tcW w:w="813" w:type="dxa"/>
          </w:tcPr>
          <w:p w14:paraId="7541D1F0" w14:textId="77777777" w:rsidR="003D11E2" w:rsidRDefault="003D11E2" w:rsidP="005553B3"/>
        </w:tc>
        <w:tc>
          <w:tcPr>
            <w:tcW w:w="783" w:type="dxa"/>
          </w:tcPr>
          <w:p w14:paraId="791FE30A" w14:textId="77777777" w:rsidR="003D11E2" w:rsidRDefault="003D11E2" w:rsidP="005553B3">
            <w:r>
              <w:t>do</w:t>
            </w:r>
          </w:p>
        </w:tc>
        <w:tc>
          <w:tcPr>
            <w:tcW w:w="1093" w:type="dxa"/>
          </w:tcPr>
          <w:p w14:paraId="5755E467" w14:textId="77777777" w:rsidR="003D11E2" w:rsidRDefault="003D11E2" w:rsidP="005553B3">
            <w:r>
              <w:t>6 +7</w:t>
            </w:r>
          </w:p>
        </w:tc>
        <w:tc>
          <w:tcPr>
            <w:tcW w:w="1842" w:type="dxa"/>
          </w:tcPr>
          <w:p w14:paraId="1528214E" w14:textId="77777777" w:rsidR="003D11E2" w:rsidRDefault="003D11E2" w:rsidP="005553B3"/>
        </w:tc>
        <w:tc>
          <w:tcPr>
            <w:tcW w:w="2410" w:type="dxa"/>
          </w:tcPr>
          <w:p w14:paraId="3F9277AA" w14:textId="77777777" w:rsidR="003D11E2" w:rsidRDefault="003D11E2" w:rsidP="005553B3"/>
        </w:tc>
        <w:tc>
          <w:tcPr>
            <w:tcW w:w="2121" w:type="dxa"/>
          </w:tcPr>
          <w:p w14:paraId="710595CA" w14:textId="77777777" w:rsidR="003D11E2" w:rsidRDefault="003D11E2" w:rsidP="005553B3"/>
        </w:tc>
      </w:tr>
      <w:tr w:rsidR="003D11E2" w14:paraId="1CBAC44B" w14:textId="77777777" w:rsidTr="71CEF902">
        <w:tc>
          <w:tcPr>
            <w:tcW w:w="813" w:type="dxa"/>
          </w:tcPr>
          <w:p w14:paraId="69072DA7" w14:textId="77777777" w:rsidR="003D11E2" w:rsidRDefault="003D11E2" w:rsidP="005553B3"/>
        </w:tc>
        <w:tc>
          <w:tcPr>
            <w:tcW w:w="783" w:type="dxa"/>
          </w:tcPr>
          <w:p w14:paraId="536F5FDF" w14:textId="77777777" w:rsidR="003D11E2" w:rsidRDefault="003D11E2" w:rsidP="005553B3">
            <w:r>
              <w:t>vr</w:t>
            </w:r>
          </w:p>
        </w:tc>
        <w:tc>
          <w:tcPr>
            <w:tcW w:w="1093" w:type="dxa"/>
          </w:tcPr>
          <w:p w14:paraId="72BDBFAE" w14:textId="77777777" w:rsidR="003D11E2" w:rsidRDefault="003D11E2" w:rsidP="005553B3"/>
        </w:tc>
        <w:tc>
          <w:tcPr>
            <w:tcW w:w="1842" w:type="dxa"/>
          </w:tcPr>
          <w:p w14:paraId="746F75F6" w14:textId="77777777" w:rsidR="003D11E2" w:rsidRDefault="003D11E2" w:rsidP="005553B3">
            <w:r>
              <w:t>3 uur</w:t>
            </w:r>
          </w:p>
        </w:tc>
        <w:tc>
          <w:tcPr>
            <w:tcW w:w="2410" w:type="dxa"/>
          </w:tcPr>
          <w:p w14:paraId="730D5307" w14:textId="77777777" w:rsidR="003D11E2" w:rsidRDefault="003D11E2" w:rsidP="005553B3">
            <w:r>
              <w:t>Voorbereiden / bezoek milieustraat</w:t>
            </w:r>
          </w:p>
        </w:tc>
        <w:tc>
          <w:tcPr>
            <w:tcW w:w="2121" w:type="dxa"/>
          </w:tcPr>
          <w:p w14:paraId="61372CB3" w14:textId="77777777" w:rsidR="003D11E2" w:rsidRDefault="003D11E2" w:rsidP="005553B3">
            <w:r>
              <w:t>Trede 5</w:t>
            </w:r>
          </w:p>
        </w:tc>
      </w:tr>
      <w:tr w:rsidR="003D11E2" w14:paraId="1CC5C37A" w14:textId="77777777" w:rsidTr="71CEF902">
        <w:tc>
          <w:tcPr>
            <w:tcW w:w="813" w:type="dxa"/>
          </w:tcPr>
          <w:p w14:paraId="44092EFD" w14:textId="77777777" w:rsidR="003D11E2" w:rsidRDefault="003D11E2" w:rsidP="005553B3">
            <w:r>
              <w:t>2</w:t>
            </w:r>
          </w:p>
        </w:tc>
        <w:tc>
          <w:tcPr>
            <w:tcW w:w="783" w:type="dxa"/>
          </w:tcPr>
          <w:p w14:paraId="2F5C6D2A" w14:textId="77777777" w:rsidR="003D11E2" w:rsidRDefault="003D11E2" w:rsidP="005553B3">
            <w:r>
              <w:t>di</w:t>
            </w:r>
          </w:p>
        </w:tc>
        <w:tc>
          <w:tcPr>
            <w:tcW w:w="1093" w:type="dxa"/>
          </w:tcPr>
          <w:p w14:paraId="07D4A227" w14:textId="77777777" w:rsidR="003D11E2" w:rsidRDefault="003D11E2" w:rsidP="005553B3">
            <w:r>
              <w:t>10</w:t>
            </w:r>
          </w:p>
        </w:tc>
        <w:tc>
          <w:tcPr>
            <w:tcW w:w="1842" w:type="dxa"/>
          </w:tcPr>
          <w:p w14:paraId="035D66FF" w14:textId="77777777" w:rsidR="003D11E2" w:rsidRDefault="003D11E2" w:rsidP="005553B3">
            <w:r>
              <w:t>3 uur</w:t>
            </w:r>
          </w:p>
        </w:tc>
        <w:tc>
          <w:tcPr>
            <w:tcW w:w="2410" w:type="dxa"/>
          </w:tcPr>
          <w:p w14:paraId="3144FA49" w14:textId="77777777" w:rsidR="003D11E2" w:rsidRDefault="003D11E2" w:rsidP="005553B3"/>
        </w:tc>
        <w:tc>
          <w:tcPr>
            <w:tcW w:w="2121" w:type="dxa"/>
          </w:tcPr>
          <w:p w14:paraId="3E429E75" w14:textId="77777777" w:rsidR="003D11E2" w:rsidRDefault="003D11E2" w:rsidP="005553B3"/>
        </w:tc>
      </w:tr>
      <w:tr w:rsidR="003D11E2" w14:paraId="7404BC7E" w14:textId="77777777" w:rsidTr="71CEF902">
        <w:tc>
          <w:tcPr>
            <w:tcW w:w="813" w:type="dxa"/>
          </w:tcPr>
          <w:p w14:paraId="69E8D20B" w14:textId="77777777" w:rsidR="003D11E2" w:rsidRDefault="003D11E2" w:rsidP="005553B3"/>
        </w:tc>
        <w:tc>
          <w:tcPr>
            <w:tcW w:w="783" w:type="dxa"/>
          </w:tcPr>
          <w:p w14:paraId="23CEEF14" w14:textId="77777777" w:rsidR="003D11E2" w:rsidRDefault="003D11E2" w:rsidP="005553B3">
            <w:r>
              <w:t>do</w:t>
            </w:r>
          </w:p>
        </w:tc>
        <w:tc>
          <w:tcPr>
            <w:tcW w:w="1093" w:type="dxa"/>
          </w:tcPr>
          <w:p w14:paraId="54B68823" w14:textId="77777777" w:rsidR="003D11E2" w:rsidRDefault="003D11E2" w:rsidP="005553B3">
            <w:r>
              <w:t>11</w:t>
            </w:r>
          </w:p>
        </w:tc>
        <w:tc>
          <w:tcPr>
            <w:tcW w:w="1842" w:type="dxa"/>
          </w:tcPr>
          <w:p w14:paraId="7991978E" w14:textId="77777777" w:rsidR="003D11E2" w:rsidRDefault="003D11E2" w:rsidP="005553B3">
            <w:r>
              <w:t>3 uur</w:t>
            </w:r>
          </w:p>
        </w:tc>
        <w:tc>
          <w:tcPr>
            <w:tcW w:w="2410" w:type="dxa"/>
          </w:tcPr>
          <w:p w14:paraId="6170118E" w14:textId="77777777" w:rsidR="003D11E2" w:rsidRDefault="003D11E2" w:rsidP="005553B3"/>
        </w:tc>
        <w:tc>
          <w:tcPr>
            <w:tcW w:w="2121" w:type="dxa"/>
          </w:tcPr>
          <w:p w14:paraId="235E4EE0" w14:textId="77777777" w:rsidR="003D11E2" w:rsidRDefault="003D11E2" w:rsidP="005553B3"/>
        </w:tc>
      </w:tr>
      <w:tr w:rsidR="003D11E2" w14:paraId="16A26BE9" w14:textId="77777777" w:rsidTr="71CEF902">
        <w:tc>
          <w:tcPr>
            <w:tcW w:w="813" w:type="dxa"/>
          </w:tcPr>
          <w:p w14:paraId="74C014CC" w14:textId="77777777" w:rsidR="003D11E2" w:rsidRDefault="003D11E2" w:rsidP="005553B3"/>
        </w:tc>
        <w:tc>
          <w:tcPr>
            <w:tcW w:w="783" w:type="dxa"/>
          </w:tcPr>
          <w:p w14:paraId="07EACD06" w14:textId="77777777" w:rsidR="003D11E2" w:rsidRDefault="003D11E2" w:rsidP="005553B3">
            <w:r>
              <w:t>vr</w:t>
            </w:r>
          </w:p>
        </w:tc>
        <w:tc>
          <w:tcPr>
            <w:tcW w:w="1093" w:type="dxa"/>
          </w:tcPr>
          <w:p w14:paraId="55C81CD8" w14:textId="77777777" w:rsidR="003D11E2" w:rsidRDefault="003D11E2" w:rsidP="005553B3"/>
        </w:tc>
        <w:tc>
          <w:tcPr>
            <w:tcW w:w="1842" w:type="dxa"/>
          </w:tcPr>
          <w:p w14:paraId="7907771D" w14:textId="77777777" w:rsidR="003D11E2" w:rsidRDefault="003D11E2" w:rsidP="005553B3">
            <w:r>
              <w:t>3 uur</w:t>
            </w:r>
          </w:p>
        </w:tc>
        <w:tc>
          <w:tcPr>
            <w:tcW w:w="2410" w:type="dxa"/>
          </w:tcPr>
          <w:p w14:paraId="2E717BE9" w14:textId="77777777" w:rsidR="003D11E2" w:rsidRDefault="003D11E2" w:rsidP="005553B3">
            <w:r>
              <w:t>Voorbereiden / Bezoek milieustraat</w:t>
            </w:r>
          </w:p>
        </w:tc>
        <w:tc>
          <w:tcPr>
            <w:tcW w:w="2121" w:type="dxa"/>
          </w:tcPr>
          <w:p w14:paraId="52AB7488" w14:textId="77777777" w:rsidR="003D11E2" w:rsidRDefault="003D11E2" w:rsidP="005553B3">
            <w:r>
              <w:t>Trede 10 en 11</w:t>
            </w:r>
          </w:p>
        </w:tc>
      </w:tr>
      <w:tr w:rsidR="003D11E2" w14:paraId="21C14552" w14:textId="77777777" w:rsidTr="71CEF902">
        <w:tc>
          <w:tcPr>
            <w:tcW w:w="813" w:type="dxa"/>
          </w:tcPr>
          <w:p w14:paraId="70128FB3" w14:textId="77777777" w:rsidR="003D11E2" w:rsidRDefault="003D11E2" w:rsidP="005553B3">
            <w:r>
              <w:t>3</w:t>
            </w:r>
          </w:p>
        </w:tc>
        <w:tc>
          <w:tcPr>
            <w:tcW w:w="783" w:type="dxa"/>
          </w:tcPr>
          <w:p w14:paraId="131FBFDD" w14:textId="77777777" w:rsidR="003D11E2" w:rsidRDefault="003D11E2" w:rsidP="005553B3">
            <w:r>
              <w:t>di</w:t>
            </w:r>
          </w:p>
        </w:tc>
        <w:tc>
          <w:tcPr>
            <w:tcW w:w="1093" w:type="dxa"/>
          </w:tcPr>
          <w:p w14:paraId="44104240" w14:textId="77777777" w:rsidR="003D11E2" w:rsidRDefault="003D11E2" w:rsidP="005553B3"/>
        </w:tc>
        <w:tc>
          <w:tcPr>
            <w:tcW w:w="1842" w:type="dxa"/>
          </w:tcPr>
          <w:p w14:paraId="3ECA573C" w14:textId="77777777" w:rsidR="003D11E2" w:rsidRDefault="003D11E2" w:rsidP="005553B3">
            <w:r>
              <w:t>3 uur</w:t>
            </w:r>
          </w:p>
        </w:tc>
        <w:tc>
          <w:tcPr>
            <w:tcW w:w="2410" w:type="dxa"/>
          </w:tcPr>
          <w:p w14:paraId="7381654C" w14:textId="77777777" w:rsidR="003D11E2" w:rsidRDefault="003D11E2" w:rsidP="005553B3">
            <w:r>
              <w:t>Slooppracticum!</w:t>
            </w:r>
          </w:p>
        </w:tc>
        <w:tc>
          <w:tcPr>
            <w:tcW w:w="2121" w:type="dxa"/>
          </w:tcPr>
          <w:p w14:paraId="4617FFE8" w14:textId="77777777" w:rsidR="003D11E2" w:rsidRDefault="003D11E2" w:rsidP="005553B3"/>
        </w:tc>
      </w:tr>
      <w:tr w:rsidR="003D11E2" w14:paraId="33D6A963" w14:textId="77777777" w:rsidTr="71CEF902">
        <w:tc>
          <w:tcPr>
            <w:tcW w:w="813" w:type="dxa"/>
          </w:tcPr>
          <w:p w14:paraId="0E8D0CB2" w14:textId="77777777" w:rsidR="003D11E2" w:rsidRDefault="003D11E2" w:rsidP="005553B3"/>
        </w:tc>
        <w:tc>
          <w:tcPr>
            <w:tcW w:w="783" w:type="dxa"/>
          </w:tcPr>
          <w:p w14:paraId="542CBB17" w14:textId="77777777" w:rsidR="003D11E2" w:rsidRDefault="003D11E2" w:rsidP="005553B3">
            <w:r>
              <w:t>do</w:t>
            </w:r>
          </w:p>
        </w:tc>
        <w:tc>
          <w:tcPr>
            <w:tcW w:w="1093" w:type="dxa"/>
          </w:tcPr>
          <w:p w14:paraId="5312448F" w14:textId="77777777" w:rsidR="003D11E2" w:rsidRDefault="003D11E2" w:rsidP="005553B3">
            <w:r>
              <w:t>inhaal</w:t>
            </w:r>
          </w:p>
        </w:tc>
        <w:tc>
          <w:tcPr>
            <w:tcW w:w="1842" w:type="dxa"/>
          </w:tcPr>
          <w:p w14:paraId="7EDD0EAB" w14:textId="77777777" w:rsidR="003D11E2" w:rsidRDefault="003D11E2" w:rsidP="005553B3">
            <w:r>
              <w:t>3 uur</w:t>
            </w:r>
          </w:p>
        </w:tc>
        <w:tc>
          <w:tcPr>
            <w:tcW w:w="2410" w:type="dxa"/>
          </w:tcPr>
          <w:p w14:paraId="0188A578" w14:textId="77777777" w:rsidR="003D11E2" w:rsidRDefault="003D11E2" w:rsidP="005553B3">
            <w:r>
              <w:t xml:space="preserve">Voorbereiding </w:t>
            </w:r>
            <w:proofErr w:type="spellStart"/>
            <w:r>
              <w:t>toetsweek</w:t>
            </w:r>
            <w:proofErr w:type="spellEnd"/>
          </w:p>
        </w:tc>
        <w:tc>
          <w:tcPr>
            <w:tcW w:w="2121" w:type="dxa"/>
          </w:tcPr>
          <w:p w14:paraId="72409D12" w14:textId="0F397142" w:rsidR="003D11E2" w:rsidRDefault="003D11E2" w:rsidP="005553B3">
            <w:r>
              <w:t>Trede 6 en 7</w:t>
            </w:r>
            <w:r w:rsidR="5D4CE2AB">
              <w:t xml:space="preserve"> </w:t>
            </w:r>
          </w:p>
        </w:tc>
      </w:tr>
      <w:tr w:rsidR="003D11E2" w14:paraId="5FF84F9E" w14:textId="77777777" w:rsidTr="71CEF902">
        <w:tc>
          <w:tcPr>
            <w:tcW w:w="813" w:type="dxa"/>
          </w:tcPr>
          <w:p w14:paraId="4D2D04EB" w14:textId="77777777" w:rsidR="003D11E2" w:rsidRDefault="003D11E2" w:rsidP="005553B3"/>
        </w:tc>
        <w:tc>
          <w:tcPr>
            <w:tcW w:w="783" w:type="dxa"/>
          </w:tcPr>
          <w:p w14:paraId="53228FED" w14:textId="77777777" w:rsidR="003D11E2" w:rsidRDefault="003D11E2" w:rsidP="005553B3">
            <w:r>
              <w:t>vr</w:t>
            </w:r>
          </w:p>
        </w:tc>
        <w:tc>
          <w:tcPr>
            <w:tcW w:w="1093" w:type="dxa"/>
          </w:tcPr>
          <w:p w14:paraId="6FF847CB" w14:textId="77777777" w:rsidR="003D11E2" w:rsidRDefault="003D11E2" w:rsidP="005553B3">
            <w:r>
              <w:t>inhaal</w:t>
            </w:r>
          </w:p>
        </w:tc>
        <w:tc>
          <w:tcPr>
            <w:tcW w:w="1842" w:type="dxa"/>
          </w:tcPr>
          <w:p w14:paraId="22E728A4" w14:textId="77777777" w:rsidR="003D11E2" w:rsidRDefault="003D11E2" w:rsidP="005553B3">
            <w:r>
              <w:t xml:space="preserve">3 uur </w:t>
            </w:r>
          </w:p>
        </w:tc>
        <w:tc>
          <w:tcPr>
            <w:tcW w:w="2410" w:type="dxa"/>
          </w:tcPr>
          <w:p w14:paraId="190ED2A7" w14:textId="77777777" w:rsidR="003D11E2" w:rsidRDefault="003D11E2" w:rsidP="005553B3">
            <w:r>
              <w:t xml:space="preserve">Voorbereiding </w:t>
            </w:r>
            <w:proofErr w:type="spellStart"/>
            <w:r>
              <w:t>toetsweek</w:t>
            </w:r>
            <w:proofErr w:type="spellEnd"/>
          </w:p>
        </w:tc>
        <w:tc>
          <w:tcPr>
            <w:tcW w:w="2121" w:type="dxa"/>
          </w:tcPr>
          <w:p w14:paraId="68B4178C" w14:textId="3E2535C8" w:rsidR="003D11E2" w:rsidRDefault="16FBB1CA" w:rsidP="005553B3">
            <w:r>
              <w:t>Trede 12</w:t>
            </w:r>
          </w:p>
        </w:tc>
      </w:tr>
      <w:tr w:rsidR="003D11E2" w14:paraId="4CD07879" w14:textId="77777777" w:rsidTr="71CEF902">
        <w:tc>
          <w:tcPr>
            <w:tcW w:w="813" w:type="dxa"/>
          </w:tcPr>
          <w:p w14:paraId="5413409B" w14:textId="77777777" w:rsidR="003D11E2" w:rsidRDefault="003D11E2" w:rsidP="005553B3">
            <w:r>
              <w:t>4</w:t>
            </w:r>
          </w:p>
        </w:tc>
        <w:tc>
          <w:tcPr>
            <w:tcW w:w="8249" w:type="dxa"/>
            <w:gridSpan w:val="5"/>
          </w:tcPr>
          <w:p w14:paraId="01A25CD8" w14:textId="77777777" w:rsidR="003D11E2" w:rsidRDefault="003D11E2" w:rsidP="005553B3">
            <w:proofErr w:type="spellStart"/>
            <w:r w:rsidRPr="00EB4ADE">
              <w:rPr>
                <w:b/>
                <w:bCs/>
              </w:rPr>
              <w:t>toetsweek</w:t>
            </w:r>
            <w:proofErr w:type="spellEnd"/>
          </w:p>
        </w:tc>
      </w:tr>
    </w:tbl>
    <w:p w14:paraId="43DB40E3" w14:textId="77777777" w:rsidR="005A061E" w:rsidRDefault="005A061E" w:rsidP="005A061E"/>
    <w:p w14:paraId="546DFE13" w14:textId="64FAD2E9" w:rsidR="00525790" w:rsidRDefault="282156F4" w:rsidP="71CEF902">
      <w:pPr>
        <w:spacing w:after="200" w:line="276" w:lineRule="auto"/>
        <w:rPr>
          <w:color w:val="0070C0"/>
        </w:rPr>
      </w:pPr>
      <w:r w:rsidRPr="71CEF902">
        <w:rPr>
          <w:color w:val="0070C0"/>
        </w:rPr>
        <w:t xml:space="preserve">20 februari studiedag: bezoek </w:t>
      </w:r>
      <w:r w:rsidR="6298D99A" w:rsidRPr="71CEF902">
        <w:rPr>
          <w:color w:val="0070C0"/>
        </w:rPr>
        <w:t>dan de</w:t>
      </w:r>
      <w:r w:rsidRPr="71CEF902">
        <w:rPr>
          <w:color w:val="0070C0"/>
        </w:rPr>
        <w:t xml:space="preserve"> milieustraat</w:t>
      </w:r>
      <w:r w:rsidR="2ADEBCEF" w:rsidRPr="71CEF902">
        <w:rPr>
          <w:color w:val="0070C0"/>
        </w:rPr>
        <w:t>, plan dit dus van tevoren in</w:t>
      </w:r>
      <w:r w:rsidRPr="71CEF902">
        <w:rPr>
          <w:color w:val="0070C0"/>
        </w:rPr>
        <w:t>.</w:t>
      </w:r>
    </w:p>
    <w:p w14:paraId="478CC747" w14:textId="77777777" w:rsidR="00525790" w:rsidRDefault="00525790" w:rsidP="0025393C">
      <w:pPr>
        <w:spacing w:after="200" w:line="276" w:lineRule="auto"/>
      </w:pPr>
    </w:p>
    <w:p w14:paraId="39C03143" w14:textId="77777777" w:rsidR="003D11E2" w:rsidRDefault="003D11E2">
      <w:pPr>
        <w:spacing w:after="200" w:line="276" w:lineRule="auto"/>
        <w:rPr>
          <w:b/>
          <w:bCs/>
          <w:sz w:val="24"/>
        </w:rPr>
      </w:pPr>
      <w:r>
        <w:rPr>
          <w:sz w:val="24"/>
        </w:rPr>
        <w:br w:type="page"/>
      </w:r>
    </w:p>
    <w:p w14:paraId="7EC5D0DF" w14:textId="65138AC9" w:rsidR="00525790" w:rsidRPr="00F25104" w:rsidRDefault="00525790" w:rsidP="00525790">
      <w:pPr>
        <w:pStyle w:val="Kop1"/>
        <w:rPr>
          <w:sz w:val="24"/>
          <w:szCs w:val="24"/>
        </w:rPr>
      </w:pPr>
      <w:bookmarkStart w:id="37" w:name="_Toc87905629"/>
      <w:r w:rsidRPr="00F25104">
        <w:rPr>
          <w:sz w:val="24"/>
          <w:szCs w:val="24"/>
        </w:rPr>
        <w:lastRenderedPageBreak/>
        <w:t>Checklist Treden / Portfolio</w:t>
      </w:r>
      <w:bookmarkEnd w:id="37"/>
      <w:r>
        <w:rPr>
          <w:sz w:val="24"/>
          <w:szCs w:val="24"/>
        </w:rPr>
        <w:t xml:space="preserve"> </w:t>
      </w:r>
    </w:p>
    <w:p w14:paraId="05EAF24D" w14:textId="77777777" w:rsidR="00525790" w:rsidRPr="00F25104" w:rsidRDefault="00525790" w:rsidP="00525790">
      <w:pPr>
        <w:rPr>
          <w:szCs w:val="22"/>
        </w:rPr>
      </w:pPr>
    </w:p>
    <w:tbl>
      <w:tblPr>
        <w:tblStyle w:val="Tabelraster1"/>
        <w:tblW w:w="0" w:type="auto"/>
        <w:tblLayout w:type="fixed"/>
        <w:tblLook w:val="04A0" w:firstRow="1" w:lastRow="0" w:firstColumn="1" w:lastColumn="0" w:noHBand="0" w:noVBand="1"/>
      </w:tblPr>
      <w:tblGrid>
        <w:gridCol w:w="6658"/>
        <w:gridCol w:w="1417"/>
      </w:tblGrid>
      <w:tr w:rsidR="00AC0EAF" w:rsidRPr="00F25104" w14:paraId="773BD10E" w14:textId="77777777" w:rsidTr="71CEF902">
        <w:tc>
          <w:tcPr>
            <w:tcW w:w="6658" w:type="dxa"/>
          </w:tcPr>
          <w:p w14:paraId="215E2E0B" w14:textId="77777777" w:rsidR="00AC0EAF" w:rsidRDefault="00AC0EAF" w:rsidP="000A1053">
            <w:pPr>
              <w:rPr>
                <w:b/>
                <w:szCs w:val="22"/>
              </w:rPr>
            </w:pPr>
            <w:r>
              <w:rPr>
                <w:b/>
                <w:szCs w:val="22"/>
              </w:rPr>
              <w:t>Milieustraat</w:t>
            </w:r>
          </w:p>
          <w:p w14:paraId="35192D12" w14:textId="77777777" w:rsidR="00AC0EAF" w:rsidRPr="00F25104" w:rsidRDefault="00AC0EAF" w:rsidP="000A1053">
            <w:pPr>
              <w:rPr>
                <w:b/>
                <w:szCs w:val="22"/>
              </w:rPr>
            </w:pPr>
            <w:r w:rsidRPr="00F25104">
              <w:rPr>
                <w:b/>
                <w:szCs w:val="22"/>
              </w:rPr>
              <w:t>Trede/Titel / onderwerp</w:t>
            </w:r>
          </w:p>
        </w:tc>
        <w:tc>
          <w:tcPr>
            <w:tcW w:w="1417" w:type="dxa"/>
          </w:tcPr>
          <w:p w14:paraId="21E2D38C" w14:textId="77777777" w:rsidR="00AC0EAF" w:rsidRPr="00F25104" w:rsidRDefault="00AC0EAF" w:rsidP="000A1053">
            <w:pPr>
              <w:rPr>
                <w:b/>
                <w:szCs w:val="22"/>
              </w:rPr>
            </w:pPr>
            <w:r w:rsidRPr="00F25104">
              <w:rPr>
                <w:b/>
                <w:szCs w:val="22"/>
              </w:rPr>
              <w:t>Punten (max)</w:t>
            </w:r>
          </w:p>
        </w:tc>
      </w:tr>
      <w:tr w:rsidR="00AC0EAF" w:rsidRPr="00F25104" w14:paraId="3C016DBD" w14:textId="77777777" w:rsidTr="71CEF902">
        <w:tc>
          <w:tcPr>
            <w:tcW w:w="6658" w:type="dxa"/>
          </w:tcPr>
          <w:p w14:paraId="4CCFEE3C" w14:textId="054C73EA" w:rsidR="00AC0EAF" w:rsidRPr="00F25104" w:rsidRDefault="00AC0EAF" w:rsidP="000A1053">
            <w:pPr>
              <w:rPr>
                <w:szCs w:val="22"/>
              </w:rPr>
            </w:pPr>
            <w:r w:rsidRPr="00F25104">
              <w:rPr>
                <w:szCs w:val="22"/>
              </w:rPr>
              <w:t xml:space="preserve">1 </w:t>
            </w:r>
            <w:r w:rsidR="005B0AFE">
              <w:rPr>
                <w:szCs w:val="22"/>
              </w:rPr>
              <w:t>M</w:t>
            </w:r>
            <w:r w:rsidRPr="00F25104">
              <w:rPr>
                <w:szCs w:val="22"/>
              </w:rPr>
              <w:t>ilieuproblemen nader bekeken</w:t>
            </w:r>
          </w:p>
        </w:tc>
        <w:tc>
          <w:tcPr>
            <w:tcW w:w="1417" w:type="dxa"/>
          </w:tcPr>
          <w:p w14:paraId="5FF36037" w14:textId="77777777" w:rsidR="00AC0EAF" w:rsidRPr="00F25104" w:rsidRDefault="00AC0EAF" w:rsidP="000A1053">
            <w:pPr>
              <w:rPr>
                <w:szCs w:val="22"/>
              </w:rPr>
            </w:pPr>
            <w:r w:rsidRPr="00F25104">
              <w:rPr>
                <w:szCs w:val="22"/>
              </w:rPr>
              <w:t>10</w:t>
            </w:r>
          </w:p>
        </w:tc>
      </w:tr>
      <w:tr w:rsidR="00AC0EAF" w:rsidRPr="00F25104" w14:paraId="2F733378" w14:textId="77777777" w:rsidTr="71CEF902">
        <w:tc>
          <w:tcPr>
            <w:tcW w:w="6658" w:type="dxa"/>
          </w:tcPr>
          <w:p w14:paraId="1DDBCA12" w14:textId="7C5624FF" w:rsidR="00AC0EAF" w:rsidRPr="00F25104" w:rsidRDefault="00AC0EAF" w:rsidP="000A1053">
            <w:pPr>
              <w:rPr>
                <w:szCs w:val="22"/>
              </w:rPr>
            </w:pPr>
            <w:r>
              <w:rPr>
                <w:szCs w:val="22"/>
              </w:rPr>
              <w:t xml:space="preserve">2 </w:t>
            </w:r>
            <w:r w:rsidR="005B0AFE">
              <w:rPr>
                <w:szCs w:val="22"/>
              </w:rPr>
              <w:t>D</w:t>
            </w:r>
            <w:r>
              <w:rPr>
                <w:szCs w:val="22"/>
              </w:rPr>
              <w:t>e productlevenscyclus</w:t>
            </w:r>
          </w:p>
        </w:tc>
        <w:tc>
          <w:tcPr>
            <w:tcW w:w="1417" w:type="dxa"/>
          </w:tcPr>
          <w:p w14:paraId="13E3E949" w14:textId="77777777" w:rsidR="00AC0EAF" w:rsidRPr="00F25104" w:rsidRDefault="00AC0EAF" w:rsidP="000A1053">
            <w:pPr>
              <w:rPr>
                <w:szCs w:val="22"/>
              </w:rPr>
            </w:pPr>
            <w:r>
              <w:rPr>
                <w:szCs w:val="22"/>
              </w:rPr>
              <w:t>10</w:t>
            </w:r>
          </w:p>
        </w:tc>
      </w:tr>
      <w:tr w:rsidR="00AC0EAF" w:rsidRPr="00F25104" w14:paraId="41A8F516" w14:textId="77777777" w:rsidTr="71CEF902">
        <w:tc>
          <w:tcPr>
            <w:tcW w:w="6658" w:type="dxa"/>
          </w:tcPr>
          <w:p w14:paraId="718A5DB4" w14:textId="29EB1879" w:rsidR="00AC0EAF" w:rsidRPr="00F25104" w:rsidRDefault="00AC0EAF" w:rsidP="000A1053">
            <w:pPr>
              <w:rPr>
                <w:szCs w:val="22"/>
              </w:rPr>
            </w:pPr>
            <w:r>
              <w:rPr>
                <w:szCs w:val="22"/>
              </w:rPr>
              <w:t xml:space="preserve">3 </w:t>
            </w:r>
            <w:r w:rsidR="005B0AFE">
              <w:rPr>
                <w:szCs w:val="22"/>
              </w:rPr>
              <w:t>I</w:t>
            </w:r>
            <w:r>
              <w:rPr>
                <w:szCs w:val="22"/>
              </w:rPr>
              <w:t xml:space="preserve">nleiding kwaliteit- </w:t>
            </w:r>
            <w:proofErr w:type="spellStart"/>
            <w:r>
              <w:rPr>
                <w:szCs w:val="22"/>
              </w:rPr>
              <w:t>arbo</w:t>
            </w:r>
            <w:proofErr w:type="spellEnd"/>
            <w:r>
              <w:rPr>
                <w:szCs w:val="22"/>
              </w:rPr>
              <w:t>- en milieuzorg</w:t>
            </w:r>
          </w:p>
        </w:tc>
        <w:tc>
          <w:tcPr>
            <w:tcW w:w="1417" w:type="dxa"/>
          </w:tcPr>
          <w:p w14:paraId="6439BDCC" w14:textId="77777777" w:rsidR="00AC0EAF" w:rsidRPr="00F25104" w:rsidRDefault="00AC0EAF" w:rsidP="000A1053">
            <w:pPr>
              <w:rPr>
                <w:szCs w:val="22"/>
              </w:rPr>
            </w:pPr>
            <w:r>
              <w:rPr>
                <w:szCs w:val="22"/>
              </w:rPr>
              <w:t>15</w:t>
            </w:r>
          </w:p>
        </w:tc>
      </w:tr>
      <w:tr w:rsidR="00AC0EAF" w:rsidRPr="00F25104" w14:paraId="1FC0C230" w14:textId="77777777" w:rsidTr="71CEF902">
        <w:tc>
          <w:tcPr>
            <w:tcW w:w="6658" w:type="dxa"/>
          </w:tcPr>
          <w:p w14:paraId="09CF257C" w14:textId="6FAC19E9" w:rsidR="00AC0EAF" w:rsidRPr="00F25104" w:rsidRDefault="00AC0EAF" w:rsidP="000A1053">
            <w:pPr>
              <w:rPr>
                <w:szCs w:val="22"/>
              </w:rPr>
            </w:pPr>
            <w:r>
              <w:rPr>
                <w:szCs w:val="22"/>
              </w:rPr>
              <w:t xml:space="preserve">4 </w:t>
            </w:r>
            <w:r w:rsidR="005B0AFE">
              <w:rPr>
                <w:szCs w:val="22"/>
              </w:rPr>
              <w:t>H</w:t>
            </w:r>
            <w:r>
              <w:rPr>
                <w:szCs w:val="22"/>
              </w:rPr>
              <w:t>et inzamelproces op de milieustraat</w:t>
            </w:r>
          </w:p>
        </w:tc>
        <w:tc>
          <w:tcPr>
            <w:tcW w:w="1417" w:type="dxa"/>
          </w:tcPr>
          <w:p w14:paraId="6ADDCD60" w14:textId="77777777" w:rsidR="00AC0EAF" w:rsidRPr="00F25104" w:rsidRDefault="00AC0EAF" w:rsidP="000A1053">
            <w:pPr>
              <w:rPr>
                <w:szCs w:val="22"/>
              </w:rPr>
            </w:pPr>
            <w:r>
              <w:rPr>
                <w:szCs w:val="22"/>
              </w:rPr>
              <w:t>20</w:t>
            </w:r>
          </w:p>
        </w:tc>
      </w:tr>
      <w:tr w:rsidR="00AC0EAF" w:rsidRPr="00F25104" w14:paraId="5BF0C6A1" w14:textId="77777777" w:rsidTr="71CEF902">
        <w:tc>
          <w:tcPr>
            <w:tcW w:w="6658" w:type="dxa"/>
          </w:tcPr>
          <w:p w14:paraId="40E670D2" w14:textId="795976DC" w:rsidR="00AC0EAF" w:rsidRPr="00F25104" w:rsidRDefault="00AC0EAF" w:rsidP="000A1053">
            <w:pPr>
              <w:rPr>
                <w:szCs w:val="22"/>
              </w:rPr>
            </w:pPr>
            <w:r>
              <w:rPr>
                <w:szCs w:val="22"/>
              </w:rPr>
              <w:t xml:space="preserve">5 </w:t>
            </w:r>
            <w:r w:rsidR="005B0AFE">
              <w:rPr>
                <w:szCs w:val="22"/>
              </w:rPr>
              <w:t>P</w:t>
            </w:r>
            <w:r>
              <w:rPr>
                <w:szCs w:val="22"/>
              </w:rPr>
              <w:t>rocesapparatuur op de milieustraat</w:t>
            </w:r>
          </w:p>
        </w:tc>
        <w:tc>
          <w:tcPr>
            <w:tcW w:w="1417" w:type="dxa"/>
          </w:tcPr>
          <w:p w14:paraId="638309C5" w14:textId="77777777" w:rsidR="00AC0EAF" w:rsidRPr="00F25104" w:rsidRDefault="00AC0EAF" w:rsidP="000A1053">
            <w:pPr>
              <w:rPr>
                <w:szCs w:val="22"/>
              </w:rPr>
            </w:pPr>
            <w:r w:rsidRPr="00F25104">
              <w:rPr>
                <w:szCs w:val="22"/>
              </w:rPr>
              <w:t>1</w:t>
            </w:r>
            <w:r>
              <w:rPr>
                <w:szCs w:val="22"/>
              </w:rPr>
              <w:t>5</w:t>
            </w:r>
          </w:p>
        </w:tc>
      </w:tr>
      <w:tr w:rsidR="00AC0EAF" w:rsidRPr="00F25104" w14:paraId="46C29D39" w14:textId="77777777" w:rsidTr="71CEF902">
        <w:tc>
          <w:tcPr>
            <w:tcW w:w="6658" w:type="dxa"/>
          </w:tcPr>
          <w:p w14:paraId="3F0102ED" w14:textId="2755A4F6" w:rsidR="00AC0EAF" w:rsidRPr="00F25104" w:rsidRDefault="00AC0EAF" w:rsidP="000A1053">
            <w:pPr>
              <w:rPr>
                <w:szCs w:val="22"/>
              </w:rPr>
            </w:pPr>
            <w:r>
              <w:rPr>
                <w:szCs w:val="22"/>
              </w:rPr>
              <w:t>6</w:t>
            </w:r>
            <w:r w:rsidRPr="00F25104">
              <w:rPr>
                <w:szCs w:val="22"/>
              </w:rPr>
              <w:t xml:space="preserve"> </w:t>
            </w:r>
            <w:r w:rsidR="005B0AFE">
              <w:rPr>
                <w:szCs w:val="22"/>
              </w:rPr>
              <w:t>M</w:t>
            </w:r>
            <w:r w:rsidRPr="00F25104">
              <w:rPr>
                <w:szCs w:val="22"/>
              </w:rPr>
              <w:t>ilieutechnische plattegrondtekening</w:t>
            </w:r>
          </w:p>
        </w:tc>
        <w:tc>
          <w:tcPr>
            <w:tcW w:w="1417" w:type="dxa"/>
          </w:tcPr>
          <w:p w14:paraId="24DA2247" w14:textId="77777777" w:rsidR="00AC0EAF" w:rsidRPr="00F25104" w:rsidRDefault="00AC0EAF" w:rsidP="000A1053">
            <w:pPr>
              <w:rPr>
                <w:szCs w:val="22"/>
              </w:rPr>
            </w:pPr>
            <w:r w:rsidRPr="00F25104">
              <w:rPr>
                <w:szCs w:val="22"/>
              </w:rPr>
              <w:t>1</w:t>
            </w:r>
            <w:r>
              <w:rPr>
                <w:szCs w:val="22"/>
              </w:rPr>
              <w:t>0</w:t>
            </w:r>
          </w:p>
        </w:tc>
      </w:tr>
      <w:tr w:rsidR="00AC0EAF" w:rsidRPr="00F25104" w14:paraId="0171F401" w14:textId="77777777" w:rsidTr="71CEF902">
        <w:tc>
          <w:tcPr>
            <w:tcW w:w="6658" w:type="dxa"/>
          </w:tcPr>
          <w:p w14:paraId="33166F45" w14:textId="54AE8CCA" w:rsidR="00AC0EAF" w:rsidRPr="00F25104" w:rsidRDefault="00AC0EAF" w:rsidP="000A1053">
            <w:pPr>
              <w:rPr>
                <w:szCs w:val="22"/>
              </w:rPr>
            </w:pPr>
            <w:r>
              <w:rPr>
                <w:szCs w:val="22"/>
              </w:rPr>
              <w:t xml:space="preserve">7 </w:t>
            </w:r>
            <w:r w:rsidR="005B0AFE">
              <w:rPr>
                <w:szCs w:val="22"/>
              </w:rPr>
              <w:t>T</w:t>
            </w:r>
            <w:r>
              <w:rPr>
                <w:szCs w:val="22"/>
              </w:rPr>
              <w:t>aken en verantwoordelijkheden</w:t>
            </w:r>
          </w:p>
        </w:tc>
        <w:tc>
          <w:tcPr>
            <w:tcW w:w="1417" w:type="dxa"/>
          </w:tcPr>
          <w:p w14:paraId="7EB7828E" w14:textId="77777777" w:rsidR="00AC0EAF" w:rsidRPr="00F25104" w:rsidRDefault="00AC0EAF" w:rsidP="000A1053">
            <w:pPr>
              <w:rPr>
                <w:szCs w:val="22"/>
              </w:rPr>
            </w:pPr>
            <w:r w:rsidRPr="00F25104">
              <w:rPr>
                <w:szCs w:val="22"/>
              </w:rPr>
              <w:t>10</w:t>
            </w:r>
          </w:p>
        </w:tc>
      </w:tr>
      <w:tr w:rsidR="00AC0EAF" w:rsidRPr="00F25104" w14:paraId="68B72345" w14:textId="77777777" w:rsidTr="71CEF902">
        <w:tc>
          <w:tcPr>
            <w:tcW w:w="6658" w:type="dxa"/>
          </w:tcPr>
          <w:p w14:paraId="0BAA6B7C" w14:textId="2ED2CA9B" w:rsidR="00AC0EAF" w:rsidRPr="00F25104" w:rsidRDefault="00AC0EAF" w:rsidP="000A1053">
            <w:pPr>
              <w:rPr>
                <w:szCs w:val="22"/>
              </w:rPr>
            </w:pPr>
            <w:r>
              <w:rPr>
                <w:szCs w:val="22"/>
              </w:rPr>
              <w:t xml:space="preserve">8 </w:t>
            </w:r>
            <w:r w:rsidR="005B0AFE">
              <w:rPr>
                <w:szCs w:val="22"/>
              </w:rPr>
              <w:t>T</w:t>
            </w:r>
            <w:r>
              <w:rPr>
                <w:szCs w:val="22"/>
              </w:rPr>
              <w:t>oepasbaarheid van groene energie</w:t>
            </w:r>
          </w:p>
        </w:tc>
        <w:tc>
          <w:tcPr>
            <w:tcW w:w="1417" w:type="dxa"/>
          </w:tcPr>
          <w:p w14:paraId="23EA3277" w14:textId="0E9A5BBF" w:rsidR="00AC0EAF" w:rsidRPr="00F25104" w:rsidRDefault="77B2F772" w:rsidP="28ADC5FF">
            <w:r>
              <w:t>20</w:t>
            </w:r>
          </w:p>
        </w:tc>
      </w:tr>
      <w:tr w:rsidR="00AC0EAF" w:rsidRPr="00F25104" w14:paraId="3AB6270B" w14:textId="77777777" w:rsidTr="71CEF902">
        <w:tc>
          <w:tcPr>
            <w:tcW w:w="6658" w:type="dxa"/>
          </w:tcPr>
          <w:p w14:paraId="1C27BA62" w14:textId="6A60758C" w:rsidR="00AC0EAF" w:rsidRDefault="00AC0EAF" w:rsidP="000A1053">
            <w:r>
              <w:t>9</w:t>
            </w:r>
            <w:r w:rsidR="53FAA4D0">
              <w:t xml:space="preserve"> Waterloop onderzoek</w:t>
            </w:r>
          </w:p>
        </w:tc>
        <w:tc>
          <w:tcPr>
            <w:tcW w:w="1417" w:type="dxa"/>
          </w:tcPr>
          <w:p w14:paraId="3B2613BA" w14:textId="6470F957" w:rsidR="00AC0EAF" w:rsidRPr="00F25104" w:rsidRDefault="4EC43E6F" w:rsidP="000A1053">
            <w:r>
              <w:t>20</w:t>
            </w:r>
          </w:p>
        </w:tc>
      </w:tr>
      <w:tr w:rsidR="00AC0EAF" w:rsidRPr="00F25104" w14:paraId="4BC08380" w14:textId="77777777" w:rsidTr="71CEF902">
        <w:tc>
          <w:tcPr>
            <w:tcW w:w="6658" w:type="dxa"/>
          </w:tcPr>
          <w:p w14:paraId="5150CC10" w14:textId="1186FDE5" w:rsidR="00AC0EAF" w:rsidRDefault="00AC0EAF" w:rsidP="72916085">
            <w:r>
              <w:t>10</w:t>
            </w:r>
            <w:r w:rsidR="7B30A1F4">
              <w:t xml:space="preserve"> Onderzoek lucht, geluid</w:t>
            </w:r>
            <w:r w:rsidR="008F797E">
              <w:t xml:space="preserve"> </w:t>
            </w:r>
            <w:r w:rsidR="7B30A1F4">
              <w:t>&amp;</w:t>
            </w:r>
            <w:r w:rsidR="008F797E">
              <w:t xml:space="preserve"> </w:t>
            </w:r>
            <w:r w:rsidR="7B30A1F4">
              <w:t>veiligheid</w:t>
            </w:r>
          </w:p>
        </w:tc>
        <w:tc>
          <w:tcPr>
            <w:tcW w:w="1417" w:type="dxa"/>
          </w:tcPr>
          <w:p w14:paraId="23B162D9" w14:textId="59FA58CD" w:rsidR="00AC0EAF" w:rsidRPr="00F25104" w:rsidRDefault="7C37FF5C" w:rsidP="000A1053">
            <w:r>
              <w:t>10</w:t>
            </w:r>
          </w:p>
        </w:tc>
      </w:tr>
      <w:tr w:rsidR="00AC0EAF" w:rsidRPr="00F25104" w14:paraId="45A33C34" w14:textId="77777777" w:rsidTr="71CEF902">
        <w:tc>
          <w:tcPr>
            <w:tcW w:w="6658" w:type="dxa"/>
          </w:tcPr>
          <w:p w14:paraId="318CD6DB" w14:textId="2711A5A8" w:rsidR="00AC0EAF" w:rsidRDefault="00AC0EAF" w:rsidP="000A1053">
            <w:r>
              <w:t>11</w:t>
            </w:r>
            <w:r w:rsidR="3F0335D4">
              <w:t xml:space="preserve"> Vooronderzoek NEN 5</w:t>
            </w:r>
            <w:r w:rsidR="008F797E">
              <w:t>7</w:t>
            </w:r>
            <w:r w:rsidR="3F0335D4">
              <w:t>25</w:t>
            </w:r>
          </w:p>
        </w:tc>
        <w:tc>
          <w:tcPr>
            <w:tcW w:w="1417" w:type="dxa"/>
          </w:tcPr>
          <w:p w14:paraId="031B63DC" w14:textId="60691491" w:rsidR="00AC0EAF" w:rsidRPr="00F25104" w:rsidRDefault="062E6EE4" w:rsidP="000A1053">
            <w:r>
              <w:t>10</w:t>
            </w:r>
          </w:p>
        </w:tc>
      </w:tr>
      <w:tr w:rsidR="00AC0EAF" w:rsidRPr="00F25104" w14:paraId="1E3EB86B" w14:textId="77777777" w:rsidTr="71CEF902">
        <w:tc>
          <w:tcPr>
            <w:tcW w:w="6658" w:type="dxa"/>
          </w:tcPr>
          <w:p w14:paraId="668FC761" w14:textId="01FA401B" w:rsidR="00AC0EAF" w:rsidRPr="00F25104" w:rsidRDefault="26D5D799" w:rsidP="71CEF902">
            <w:r>
              <w:t xml:space="preserve">12 Reflectie </w:t>
            </w:r>
          </w:p>
          <w:p w14:paraId="12C9ADB3" w14:textId="53F2CF59" w:rsidR="71CEF902" w:rsidRDefault="71CEF902" w:rsidP="71CEF902"/>
          <w:p w14:paraId="34E0C2FC" w14:textId="77777777" w:rsidR="00AC0EAF" w:rsidRPr="00F25104" w:rsidRDefault="00AC0EAF" w:rsidP="000A1053">
            <w:pPr>
              <w:rPr>
                <w:b/>
                <w:szCs w:val="22"/>
              </w:rPr>
            </w:pPr>
            <w:r w:rsidRPr="00F25104">
              <w:rPr>
                <w:b/>
                <w:szCs w:val="22"/>
              </w:rPr>
              <w:t>TOTAAL BEHAALD AANTAL PUNTEN</w:t>
            </w:r>
          </w:p>
          <w:p w14:paraId="2DA502DB" w14:textId="77777777" w:rsidR="00AC0EAF" w:rsidRPr="00F25104" w:rsidRDefault="00AC0EAF" w:rsidP="71CEF902"/>
        </w:tc>
        <w:tc>
          <w:tcPr>
            <w:tcW w:w="1417" w:type="dxa"/>
          </w:tcPr>
          <w:p w14:paraId="2E6B6613" w14:textId="18BE84A4" w:rsidR="00AC0EAF" w:rsidRPr="00F25104" w:rsidRDefault="4ECE517D" w:rsidP="71CEF902">
            <w:r>
              <w:t>10</w:t>
            </w:r>
          </w:p>
          <w:p w14:paraId="16576AC2" w14:textId="46EB0E81" w:rsidR="71CEF902" w:rsidRDefault="71CEF902"/>
          <w:p w14:paraId="6937AA8F" w14:textId="1E65427D" w:rsidR="00AC0EAF" w:rsidRPr="00F25104" w:rsidRDefault="00AC0EAF" w:rsidP="72916085">
            <w:pPr>
              <w:rPr>
                <w:b/>
                <w:bCs/>
              </w:rPr>
            </w:pPr>
            <w:r w:rsidRPr="71CEF902">
              <w:rPr>
                <w:b/>
                <w:bCs/>
              </w:rPr>
              <w:t>1</w:t>
            </w:r>
            <w:r w:rsidR="5F142666" w:rsidRPr="71CEF902">
              <w:rPr>
                <w:b/>
                <w:bCs/>
              </w:rPr>
              <w:t>6</w:t>
            </w:r>
            <w:r w:rsidR="28D83670" w:rsidRPr="71CEF902">
              <w:rPr>
                <w:b/>
                <w:bCs/>
              </w:rPr>
              <w:t>0</w:t>
            </w:r>
          </w:p>
        </w:tc>
      </w:tr>
    </w:tbl>
    <w:p w14:paraId="406B9099" w14:textId="77777777" w:rsidR="00525790" w:rsidRPr="00F25104" w:rsidRDefault="00525790" w:rsidP="00525790">
      <w:pPr>
        <w:rPr>
          <w:szCs w:val="22"/>
        </w:rPr>
      </w:pPr>
    </w:p>
    <w:p w14:paraId="79970D14" w14:textId="30504A1D" w:rsidR="00525790" w:rsidRPr="00D95E95" w:rsidRDefault="00AC0EAF" w:rsidP="00D95E95">
      <w:pPr>
        <w:rPr>
          <w:sz w:val="20"/>
          <w:szCs w:val="20"/>
        </w:rPr>
      </w:pPr>
      <w:r w:rsidRPr="00D95E95">
        <w:rPr>
          <w:sz w:val="20"/>
          <w:szCs w:val="22"/>
          <w:highlight w:val="yellow"/>
        </w:rPr>
        <w:t>Let er op dat alle treden moeten worden uitgewerkt. Je kunt dus geen treden overslaan</w:t>
      </w:r>
      <w:r w:rsidR="00D95E95">
        <w:rPr>
          <w:sz w:val="20"/>
          <w:szCs w:val="22"/>
        </w:rPr>
        <w:t>.</w:t>
      </w:r>
    </w:p>
    <w:p w14:paraId="2C714B7C" w14:textId="77777777" w:rsidR="006E7EA4" w:rsidRDefault="0025393C" w:rsidP="00983C06">
      <w:pPr>
        <w:pStyle w:val="Kop1"/>
      </w:pPr>
      <w:r>
        <w:br w:type="page"/>
      </w:r>
      <w:bookmarkStart w:id="38" w:name="_Toc49772660"/>
      <w:bookmarkStart w:id="39" w:name="_Toc87905630"/>
      <w:r w:rsidR="00983C06" w:rsidRPr="0076172C">
        <w:lastRenderedPageBreak/>
        <w:t>Bijlage</w:t>
      </w:r>
      <w:r w:rsidR="00186601">
        <w:t xml:space="preserve"> 2</w:t>
      </w:r>
      <w:r w:rsidR="00983C06" w:rsidRPr="0076172C">
        <w:t>: Algemene inlevereisen</w:t>
      </w:r>
      <w:bookmarkEnd w:id="39"/>
      <w:r w:rsidR="00983C06" w:rsidRPr="0076172C">
        <w:t xml:space="preserve"> </w:t>
      </w:r>
    </w:p>
    <w:p w14:paraId="7AD466F8" w14:textId="1D0AF6D0" w:rsidR="00983C06" w:rsidRPr="0076172C" w:rsidRDefault="006E7EA4" w:rsidP="006E7EA4">
      <w:r>
        <w:t xml:space="preserve">In deze bijlage vind je de algemene eisen </w:t>
      </w:r>
      <w:r w:rsidR="00983C06" w:rsidRPr="0076172C">
        <w:t>voor</w:t>
      </w:r>
      <w:r>
        <w:t xml:space="preserve"> het</w:t>
      </w:r>
      <w:r w:rsidR="00983C06" w:rsidRPr="0076172C">
        <w:t xml:space="preserve"> schriftelijk werk</w:t>
      </w:r>
      <w:bookmarkEnd w:id="38"/>
      <w:r>
        <w:t>.</w:t>
      </w:r>
    </w:p>
    <w:p w14:paraId="417F2D59" w14:textId="3FF11D90" w:rsidR="00983C06" w:rsidRPr="0076172C" w:rsidRDefault="00983C06" w:rsidP="00983C06">
      <w:r w:rsidRPr="0076172C">
        <w:t xml:space="preserve">Bij de Milieu-opleidingen van </w:t>
      </w:r>
      <w:proofErr w:type="spellStart"/>
      <w:r w:rsidR="00A23875">
        <w:t>Yuverta</w:t>
      </w:r>
      <w:proofErr w:type="spellEnd"/>
      <w:r w:rsidRPr="0076172C">
        <w:t xml:space="preserve"> MBO Den Bosch hanteren wij een aantal inlevereisen bij alle vormen van schriftelijke rapportage. Zo zorgen we ervoor dat jouw werk goed leesbaar en begrijpelijk is.</w:t>
      </w:r>
    </w:p>
    <w:p w14:paraId="46FB843A" w14:textId="77777777" w:rsidR="00983C06" w:rsidRPr="0076172C" w:rsidRDefault="00983C06" w:rsidP="00983C06"/>
    <w:p w14:paraId="3A0C7731" w14:textId="77777777" w:rsidR="00983C06" w:rsidRDefault="00983C06" w:rsidP="00983C06">
      <w:r w:rsidRPr="0076172C">
        <w:t xml:space="preserve">Op basis van onderstaande punten wordt vastgesteld of een verslag nagekeken kan worden. Als </w:t>
      </w:r>
      <w:r w:rsidRPr="0076172C">
        <w:rPr>
          <w:u w:val="single"/>
        </w:rPr>
        <w:t>niet</w:t>
      </w:r>
      <w:r w:rsidRPr="0076172C">
        <w:t xml:space="preserve"> is voldaan aan deze voorwaarden krijg je nog </w:t>
      </w:r>
      <w:r w:rsidRPr="0076172C">
        <w:rPr>
          <w:u w:val="single"/>
        </w:rPr>
        <w:t>geen resultaat (cijfer)</w:t>
      </w:r>
      <w:r w:rsidRPr="0076172C">
        <w:t>. Hierdoor kan het zijn dat je bijv. je IBS niet kunt afronden, totdat je wel aan de eisen hebt voldaan.</w:t>
      </w:r>
    </w:p>
    <w:p w14:paraId="0B456FA4" w14:textId="77777777" w:rsidR="00983C06" w:rsidRDefault="00983C06" w:rsidP="00983C06"/>
    <w:p w14:paraId="01D89C15" w14:textId="77777777" w:rsidR="00983C06" w:rsidRPr="0076172C" w:rsidRDefault="00983C06" w:rsidP="00983C06"/>
    <w:p w14:paraId="6DE87943" w14:textId="77777777" w:rsidR="00983C06" w:rsidRPr="0076172C" w:rsidRDefault="00983C06" w:rsidP="00983C06"/>
    <w:tbl>
      <w:tblPr>
        <w:tblStyle w:val="Tabelraster"/>
        <w:tblW w:w="8926" w:type="dxa"/>
        <w:tblLook w:val="04A0" w:firstRow="1" w:lastRow="0" w:firstColumn="1" w:lastColumn="0" w:noHBand="0" w:noVBand="1"/>
      </w:tblPr>
      <w:tblGrid>
        <w:gridCol w:w="7650"/>
        <w:gridCol w:w="1276"/>
      </w:tblGrid>
      <w:tr w:rsidR="00983C06" w:rsidRPr="0076172C" w14:paraId="1751C543" w14:textId="77777777" w:rsidTr="00D24C53">
        <w:trPr>
          <w:trHeight w:val="241"/>
        </w:trPr>
        <w:tc>
          <w:tcPr>
            <w:tcW w:w="7650" w:type="dxa"/>
            <w:shd w:val="clear" w:color="auto" w:fill="DDD9C3" w:themeFill="background2" w:themeFillShade="E6"/>
          </w:tcPr>
          <w:p w14:paraId="0A8102EB" w14:textId="77777777" w:rsidR="00983C06" w:rsidRPr="0076172C" w:rsidRDefault="00983C06" w:rsidP="00D24C53">
            <w:pPr>
              <w:rPr>
                <w:b/>
                <w:bCs/>
              </w:rPr>
            </w:pPr>
            <w:r w:rsidRPr="0076172C">
              <w:rPr>
                <w:b/>
                <w:bCs/>
              </w:rPr>
              <w:t>Inlevereis</w:t>
            </w:r>
          </w:p>
        </w:tc>
        <w:tc>
          <w:tcPr>
            <w:tcW w:w="1276" w:type="dxa"/>
            <w:shd w:val="clear" w:color="auto" w:fill="DDD9C3" w:themeFill="background2" w:themeFillShade="E6"/>
          </w:tcPr>
          <w:p w14:paraId="1259BA6E" w14:textId="77777777" w:rsidR="00983C06" w:rsidRPr="0076172C" w:rsidRDefault="00983C06" w:rsidP="00D24C53">
            <w:pPr>
              <w:rPr>
                <w:b/>
                <w:bCs/>
              </w:rPr>
            </w:pPr>
            <w:r w:rsidRPr="0076172C">
              <w:rPr>
                <w:b/>
                <w:bCs/>
              </w:rPr>
              <w:t>Voldaan?</w:t>
            </w:r>
          </w:p>
        </w:tc>
      </w:tr>
      <w:tr w:rsidR="00983C06" w:rsidRPr="0076172C" w14:paraId="2CD3D431" w14:textId="77777777" w:rsidTr="00D24C53">
        <w:trPr>
          <w:trHeight w:val="241"/>
        </w:trPr>
        <w:tc>
          <w:tcPr>
            <w:tcW w:w="7650" w:type="dxa"/>
          </w:tcPr>
          <w:p w14:paraId="370950C4" w14:textId="77777777" w:rsidR="00983C06" w:rsidRPr="0076172C" w:rsidRDefault="00983C06" w:rsidP="00D24C53">
            <w:pPr>
              <w:rPr>
                <w:b/>
                <w:bCs/>
              </w:rPr>
            </w:pPr>
            <w:r w:rsidRPr="0076172C">
              <w:rPr>
                <w:b/>
                <w:bCs/>
              </w:rPr>
              <w:t>Titelpagina</w:t>
            </w:r>
          </w:p>
          <w:p w14:paraId="7B6C363B" w14:textId="77777777" w:rsidR="00983C06" w:rsidRPr="0076172C" w:rsidRDefault="00983C06" w:rsidP="00983C06">
            <w:pPr>
              <w:pStyle w:val="Lijstalinea"/>
              <w:numPr>
                <w:ilvl w:val="0"/>
                <w:numId w:val="34"/>
              </w:numPr>
              <w:rPr>
                <w:rFonts w:ascii="Arial"/>
              </w:rPr>
            </w:pPr>
            <w:r w:rsidRPr="0076172C">
              <w:rPr>
                <w:rFonts w:ascii="Arial"/>
              </w:rPr>
              <w:t>Titel project</w:t>
            </w:r>
          </w:p>
          <w:p w14:paraId="01697D22" w14:textId="77777777" w:rsidR="00983C06" w:rsidRPr="0076172C" w:rsidRDefault="00983C06" w:rsidP="00983C06">
            <w:pPr>
              <w:pStyle w:val="Lijstalinea"/>
              <w:numPr>
                <w:ilvl w:val="0"/>
                <w:numId w:val="34"/>
              </w:numPr>
              <w:rPr>
                <w:rFonts w:ascii="Arial"/>
              </w:rPr>
            </w:pPr>
            <w:r w:rsidRPr="0076172C">
              <w:rPr>
                <w:rFonts w:ascii="Arial"/>
              </w:rPr>
              <w:t>Je eigen naam</w:t>
            </w:r>
          </w:p>
          <w:p w14:paraId="46F23307" w14:textId="77777777" w:rsidR="00983C06" w:rsidRPr="0076172C" w:rsidRDefault="00983C06" w:rsidP="00983C06">
            <w:pPr>
              <w:pStyle w:val="Lijstalinea"/>
              <w:numPr>
                <w:ilvl w:val="0"/>
                <w:numId w:val="34"/>
              </w:numPr>
              <w:rPr>
                <w:rFonts w:ascii="Arial"/>
              </w:rPr>
            </w:pPr>
            <w:r w:rsidRPr="0076172C">
              <w:rPr>
                <w:rFonts w:ascii="Arial"/>
              </w:rPr>
              <w:t>Naam school, opleiding, klas</w:t>
            </w:r>
          </w:p>
          <w:p w14:paraId="549C7DCB" w14:textId="77777777" w:rsidR="00983C06" w:rsidRPr="0076172C" w:rsidRDefault="00983C06" w:rsidP="00983C06">
            <w:pPr>
              <w:pStyle w:val="Lijstalinea"/>
              <w:numPr>
                <w:ilvl w:val="0"/>
                <w:numId w:val="34"/>
              </w:numPr>
              <w:rPr>
                <w:rFonts w:ascii="Arial"/>
              </w:rPr>
            </w:pPr>
            <w:r w:rsidRPr="0076172C">
              <w:rPr>
                <w:rFonts w:ascii="Arial"/>
              </w:rPr>
              <w:t>Inleverdatum</w:t>
            </w:r>
          </w:p>
          <w:p w14:paraId="1292A96B" w14:textId="77777777" w:rsidR="00983C06" w:rsidRPr="0076172C" w:rsidRDefault="00983C06" w:rsidP="00983C06">
            <w:pPr>
              <w:pStyle w:val="Lijstalinea"/>
              <w:numPr>
                <w:ilvl w:val="0"/>
                <w:numId w:val="34"/>
              </w:numPr>
              <w:rPr>
                <w:rFonts w:ascii="Arial"/>
              </w:rPr>
            </w:pPr>
            <w:r w:rsidRPr="0076172C">
              <w:rPr>
                <w:rFonts w:ascii="Arial"/>
              </w:rPr>
              <w:t>Voor wie is het bestemd - naam/namen docent(en)?</w:t>
            </w:r>
          </w:p>
        </w:tc>
        <w:tc>
          <w:tcPr>
            <w:tcW w:w="1276" w:type="dxa"/>
          </w:tcPr>
          <w:p w14:paraId="1F7A2B17" w14:textId="77777777" w:rsidR="00983C06" w:rsidRPr="0076172C" w:rsidRDefault="00983C06" w:rsidP="00D24C53"/>
        </w:tc>
      </w:tr>
      <w:tr w:rsidR="00983C06" w:rsidRPr="0076172C" w14:paraId="39562A3D" w14:textId="77777777" w:rsidTr="00D24C53">
        <w:trPr>
          <w:trHeight w:val="241"/>
        </w:trPr>
        <w:tc>
          <w:tcPr>
            <w:tcW w:w="7650" w:type="dxa"/>
          </w:tcPr>
          <w:p w14:paraId="5580368A" w14:textId="77777777" w:rsidR="00983C06" w:rsidRPr="0076172C" w:rsidRDefault="00983C06" w:rsidP="00D24C53">
            <w:pPr>
              <w:rPr>
                <w:b/>
                <w:bCs/>
              </w:rPr>
            </w:pPr>
            <w:r w:rsidRPr="0076172C">
              <w:rPr>
                <w:b/>
                <w:bCs/>
              </w:rPr>
              <w:t>Voorwoord</w:t>
            </w:r>
          </w:p>
          <w:p w14:paraId="32B924B3" w14:textId="77777777" w:rsidR="00983C06" w:rsidRPr="0076172C" w:rsidRDefault="00983C06" w:rsidP="00983C06">
            <w:pPr>
              <w:pStyle w:val="Lijstalinea"/>
              <w:numPr>
                <w:ilvl w:val="0"/>
                <w:numId w:val="34"/>
              </w:numPr>
              <w:rPr>
                <w:rFonts w:ascii="Arial"/>
              </w:rPr>
            </w:pPr>
            <w:r w:rsidRPr="0076172C">
              <w:rPr>
                <w:rFonts w:ascii="Arial"/>
              </w:rPr>
              <w:t>Korte reflectie: hoe heb je het werken aan deze opdracht ervaren? Denk ook aan samenwerking.</w:t>
            </w:r>
          </w:p>
        </w:tc>
        <w:tc>
          <w:tcPr>
            <w:tcW w:w="1276" w:type="dxa"/>
          </w:tcPr>
          <w:p w14:paraId="03C1B555" w14:textId="77777777" w:rsidR="00983C06" w:rsidRPr="0076172C" w:rsidRDefault="00983C06" w:rsidP="00D24C53"/>
        </w:tc>
      </w:tr>
      <w:tr w:rsidR="00983C06" w:rsidRPr="0076172C" w14:paraId="08BE4AF1" w14:textId="77777777" w:rsidTr="00D24C53">
        <w:trPr>
          <w:trHeight w:val="241"/>
        </w:trPr>
        <w:tc>
          <w:tcPr>
            <w:tcW w:w="7650" w:type="dxa"/>
          </w:tcPr>
          <w:p w14:paraId="399F2E04" w14:textId="77777777" w:rsidR="00983C06" w:rsidRPr="0076172C" w:rsidRDefault="00983C06" w:rsidP="00D24C53">
            <w:pPr>
              <w:rPr>
                <w:b/>
                <w:bCs/>
              </w:rPr>
            </w:pPr>
            <w:r w:rsidRPr="0076172C">
              <w:rPr>
                <w:b/>
                <w:bCs/>
              </w:rPr>
              <w:t>Inhoudsopgave</w:t>
            </w:r>
          </w:p>
          <w:p w14:paraId="2AB530B6" w14:textId="77777777" w:rsidR="00983C06" w:rsidRPr="0076172C" w:rsidRDefault="00983C06" w:rsidP="00983C06">
            <w:pPr>
              <w:pStyle w:val="Lijstalinea"/>
              <w:numPr>
                <w:ilvl w:val="0"/>
                <w:numId w:val="34"/>
              </w:numPr>
              <w:rPr>
                <w:rFonts w:ascii="Arial"/>
              </w:rPr>
            </w:pPr>
            <w:r w:rsidRPr="0076172C">
              <w:rPr>
                <w:rFonts w:ascii="Arial"/>
              </w:rPr>
              <w:t>Automatisch gegenereerd.</w:t>
            </w:r>
          </w:p>
        </w:tc>
        <w:tc>
          <w:tcPr>
            <w:tcW w:w="1276" w:type="dxa"/>
          </w:tcPr>
          <w:p w14:paraId="041A871E" w14:textId="77777777" w:rsidR="00983C06" w:rsidRPr="0076172C" w:rsidRDefault="00983C06" w:rsidP="00D24C53"/>
        </w:tc>
      </w:tr>
      <w:tr w:rsidR="00983C06" w:rsidRPr="0076172C" w14:paraId="00D0E295" w14:textId="77777777" w:rsidTr="00D24C53">
        <w:trPr>
          <w:trHeight w:val="241"/>
        </w:trPr>
        <w:tc>
          <w:tcPr>
            <w:tcW w:w="7650" w:type="dxa"/>
          </w:tcPr>
          <w:p w14:paraId="074DA625" w14:textId="77777777" w:rsidR="00983C06" w:rsidRPr="0076172C" w:rsidRDefault="00983C06" w:rsidP="00D24C53">
            <w:pPr>
              <w:rPr>
                <w:b/>
                <w:bCs/>
              </w:rPr>
            </w:pPr>
            <w:r w:rsidRPr="0076172C">
              <w:rPr>
                <w:b/>
                <w:bCs/>
              </w:rPr>
              <w:t>Inleiding</w:t>
            </w:r>
          </w:p>
          <w:p w14:paraId="48EB7B75" w14:textId="77777777" w:rsidR="00983C06" w:rsidRPr="0076172C" w:rsidRDefault="00983C06" w:rsidP="00983C06">
            <w:pPr>
              <w:pStyle w:val="Lijstalinea"/>
              <w:numPr>
                <w:ilvl w:val="0"/>
                <w:numId w:val="34"/>
              </w:numPr>
              <w:rPr>
                <w:rFonts w:ascii="Arial"/>
              </w:rPr>
            </w:pPr>
            <w:r w:rsidRPr="0076172C">
              <w:rPr>
                <w:rFonts w:ascii="Arial"/>
              </w:rPr>
              <w:t>Korte omschrijving van de opdracht. Neem de lezer mee.</w:t>
            </w:r>
          </w:p>
          <w:p w14:paraId="0CEC232E" w14:textId="77777777" w:rsidR="00983C06" w:rsidRPr="0076172C" w:rsidRDefault="00983C06" w:rsidP="00983C06">
            <w:pPr>
              <w:pStyle w:val="Lijstalinea"/>
              <w:numPr>
                <w:ilvl w:val="0"/>
                <w:numId w:val="34"/>
              </w:numPr>
              <w:rPr>
                <w:rFonts w:ascii="Arial"/>
              </w:rPr>
            </w:pPr>
            <w:r w:rsidRPr="0076172C">
              <w:rPr>
                <w:rFonts w:ascii="Arial"/>
              </w:rPr>
              <w:t>Waar gaat het over (inhoudelijk), en in welk kader is de opdracht gemaakt?</w:t>
            </w:r>
          </w:p>
          <w:p w14:paraId="5A0E4FDC" w14:textId="77777777" w:rsidR="00983C06" w:rsidRPr="0076172C" w:rsidRDefault="00983C06" w:rsidP="00983C06">
            <w:pPr>
              <w:pStyle w:val="Lijstalinea"/>
              <w:numPr>
                <w:ilvl w:val="0"/>
                <w:numId w:val="34"/>
              </w:numPr>
              <w:rPr>
                <w:rFonts w:ascii="Arial"/>
              </w:rPr>
            </w:pPr>
            <w:r w:rsidRPr="0076172C">
              <w:rPr>
                <w:rFonts w:ascii="Arial"/>
              </w:rPr>
              <w:t>Wat krijgen we te lezen (opbouw/structuur)?</w:t>
            </w:r>
          </w:p>
        </w:tc>
        <w:tc>
          <w:tcPr>
            <w:tcW w:w="1276" w:type="dxa"/>
          </w:tcPr>
          <w:p w14:paraId="721A94F1" w14:textId="77777777" w:rsidR="00983C06" w:rsidRPr="0076172C" w:rsidRDefault="00983C06" w:rsidP="00D24C53"/>
        </w:tc>
      </w:tr>
      <w:tr w:rsidR="00983C06" w:rsidRPr="0076172C" w14:paraId="2987BDD9" w14:textId="77777777" w:rsidTr="00D24C53">
        <w:trPr>
          <w:trHeight w:val="241"/>
        </w:trPr>
        <w:tc>
          <w:tcPr>
            <w:tcW w:w="7650" w:type="dxa"/>
          </w:tcPr>
          <w:p w14:paraId="68911983" w14:textId="77777777" w:rsidR="00983C06" w:rsidRPr="0076172C" w:rsidRDefault="00983C06" w:rsidP="00D24C53">
            <w:pPr>
              <w:rPr>
                <w:b/>
                <w:bCs/>
              </w:rPr>
            </w:pPr>
            <w:r w:rsidRPr="0076172C">
              <w:rPr>
                <w:b/>
                <w:bCs/>
              </w:rPr>
              <w:t>Paginanummering</w:t>
            </w:r>
          </w:p>
        </w:tc>
        <w:tc>
          <w:tcPr>
            <w:tcW w:w="1276" w:type="dxa"/>
          </w:tcPr>
          <w:p w14:paraId="218C96F3" w14:textId="77777777" w:rsidR="00983C06" w:rsidRPr="0076172C" w:rsidRDefault="00983C06" w:rsidP="00D24C53"/>
        </w:tc>
      </w:tr>
      <w:tr w:rsidR="00983C06" w:rsidRPr="0076172C" w14:paraId="5033E728" w14:textId="77777777" w:rsidTr="00D24C53">
        <w:trPr>
          <w:trHeight w:val="241"/>
        </w:trPr>
        <w:tc>
          <w:tcPr>
            <w:tcW w:w="7650" w:type="dxa"/>
          </w:tcPr>
          <w:p w14:paraId="578AF1F1" w14:textId="77777777" w:rsidR="00983C06" w:rsidRPr="0076172C" w:rsidRDefault="00983C06" w:rsidP="00D24C53">
            <w:pPr>
              <w:rPr>
                <w:b/>
                <w:bCs/>
              </w:rPr>
            </w:pPr>
            <w:r w:rsidRPr="39ABA845">
              <w:rPr>
                <w:b/>
                <w:bCs/>
              </w:rPr>
              <w:t xml:space="preserve">Afbeeldingen en tabellen voorzien van onder-/bovenschrift </w:t>
            </w:r>
          </w:p>
          <w:p w14:paraId="087088AA" w14:textId="77777777" w:rsidR="00983C06" w:rsidRPr="0076172C" w:rsidRDefault="00983C06" w:rsidP="00983C06">
            <w:pPr>
              <w:pStyle w:val="Lijstalinea"/>
              <w:numPr>
                <w:ilvl w:val="0"/>
                <w:numId w:val="34"/>
              </w:numPr>
              <w:rPr>
                <w:rFonts w:ascii="Arial"/>
              </w:rPr>
            </w:pPr>
            <w:r w:rsidRPr="0076172C">
              <w:rPr>
                <w:rFonts w:ascii="Arial"/>
              </w:rPr>
              <w:t>Automatisch gegenereerd.</w:t>
            </w:r>
          </w:p>
        </w:tc>
        <w:tc>
          <w:tcPr>
            <w:tcW w:w="1276" w:type="dxa"/>
          </w:tcPr>
          <w:p w14:paraId="60379AA0" w14:textId="77777777" w:rsidR="00983C06" w:rsidRPr="0076172C" w:rsidRDefault="00983C06" w:rsidP="00D24C53"/>
        </w:tc>
      </w:tr>
      <w:tr w:rsidR="00983C06" w:rsidRPr="0076172C" w14:paraId="49F3FED1" w14:textId="77777777" w:rsidTr="00D24C53">
        <w:trPr>
          <w:trHeight w:val="230"/>
        </w:trPr>
        <w:tc>
          <w:tcPr>
            <w:tcW w:w="7650" w:type="dxa"/>
          </w:tcPr>
          <w:p w14:paraId="7237CD1C" w14:textId="77777777" w:rsidR="00983C06" w:rsidRPr="0076172C" w:rsidRDefault="00983C06" w:rsidP="00D24C53">
            <w:pPr>
              <w:rPr>
                <w:b/>
                <w:bCs/>
              </w:rPr>
            </w:pPr>
            <w:r w:rsidRPr="0076172C">
              <w:rPr>
                <w:b/>
                <w:bCs/>
              </w:rPr>
              <w:t>Bronvermelding</w:t>
            </w:r>
          </w:p>
          <w:p w14:paraId="61C4945F" w14:textId="77777777" w:rsidR="00983C06" w:rsidRPr="0076172C" w:rsidRDefault="00983C06" w:rsidP="00983C06">
            <w:pPr>
              <w:pStyle w:val="Lijstalinea"/>
              <w:numPr>
                <w:ilvl w:val="0"/>
                <w:numId w:val="34"/>
              </w:numPr>
              <w:rPr>
                <w:rFonts w:ascii="Arial"/>
              </w:rPr>
            </w:pPr>
            <w:r w:rsidRPr="0076172C">
              <w:rPr>
                <w:rFonts w:ascii="Arial"/>
              </w:rPr>
              <w:t>APA, zowel in de tekst als in een literatuurlijst.</w:t>
            </w:r>
          </w:p>
        </w:tc>
        <w:tc>
          <w:tcPr>
            <w:tcW w:w="1276" w:type="dxa"/>
          </w:tcPr>
          <w:p w14:paraId="4D7CDB40" w14:textId="77777777" w:rsidR="00983C06" w:rsidRPr="0076172C" w:rsidRDefault="00983C06" w:rsidP="00D24C53"/>
        </w:tc>
      </w:tr>
      <w:tr w:rsidR="00983C06" w:rsidRPr="0076172C" w14:paraId="56E6E09A" w14:textId="77777777" w:rsidTr="00D24C53">
        <w:trPr>
          <w:trHeight w:val="241"/>
        </w:trPr>
        <w:tc>
          <w:tcPr>
            <w:tcW w:w="7650" w:type="dxa"/>
          </w:tcPr>
          <w:p w14:paraId="3083663A" w14:textId="77777777" w:rsidR="00983C06" w:rsidRPr="0076172C" w:rsidRDefault="00983C06" w:rsidP="00D24C53">
            <w:pPr>
              <w:rPr>
                <w:b/>
                <w:bCs/>
              </w:rPr>
            </w:pPr>
            <w:r w:rsidRPr="0076172C">
              <w:rPr>
                <w:b/>
                <w:bCs/>
              </w:rPr>
              <w:t>Lettertype maximaal 11 punten</w:t>
            </w:r>
          </w:p>
        </w:tc>
        <w:tc>
          <w:tcPr>
            <w:tcW w:w="1276" w:type="dxa"/>
          </w:tcPr>
          <w:p w14:paraId="3BF591CB" w14:textId="77777777" w:rsidR="00983C06" w:rsidRPr="0076172C" w:rsidRDefault="00983C06" w:rsidP="00D24C53"/>
        </w:tc>
      </w:tr>
      <w:tr w:rsidR="00983C06" w:rsidRPr="0076172C" w14:paraId="7573AC78" w14:textId="77777777" w:rsidTr="00D24C53">
        <w:trPr>
          <w:trHeight w:val="241"/>
        </w:trPr>
        <w:tc>
          <w:tcPr>
            <w:tcW w:w="7650" w:type="dxa"/>
          </w:tcPr>
          <w:p w14:paraId="72435533" w14:textId="77777777" w:rsidR="00983C06" w:rsidRPr="0076172C" w:rsidRDefault="00983C06" w:rsidP="00D24C53">
            <w:r w:rsidRPr="0076172C">
              <w:rPr>
                <w:b/>
                <w:bCs/>
              </w:rPr>
              <w:t>Tekst is op 3F niveau</w:t>
            </w:r>
          </w:p>
          <w:p w14:paraId="1C287CE4" w14:textId="77777777" w:rsidR="00983C06" w:rsidRPr="0076172C" w:rsidRDefault="00983C06" w:rsidP="00983C06">
            <w:pPr>
              <w:pStyle w:val="Lijstalinea"/>
              <w:numPr>
                <w:ilvl w:val="0"/>
                <w:numId w:val="34"/>
              </w:numPr>
              <w:rPr>
                <w:rFonts w:ascii="Arial"/>
                <w:b/>
                <w:bCs/>
              </w:rPr>
            </w:pPr>
            <w:r w:rsidRPr="0076172C">
              <w:rPr>
                <w:rFonts w:ascii="Arial"/>
              </w:rPr>
              <w:t xml:space="preserve">Zie de volgende pagina voor </w:t>
            </w:r>
            <w:r>
              <w:rPr>
                <w:rFonts w:ascii="Arial"/>
              </w:rPr>
              <w:t xml:space="preserve">een </w:t>
            </w:r>
            <w:r w:rsidRPr="0076172C">
              <w:rPr>
                <w:rFonts w:ascii="Arial"/>
              </w:rPr>
              <w:t>toelichting hierop</w:t>
            </w:r>
            <w:r>
              <w:rPr>
                <w:rFonts w:ascii="Arial"/>
              </w:rPr>
              <w:t>.</w:t>
            </w:r>
          </w:p>
        </w:tc>
        <w:tc>
          <w:tcPr>
            <w:tcW w:w="1276" w:type="dxa"/>
          </w:tcPr>
          <w:p w14:paraId="584BF7F1" w14:textId="77777777" w:rsidR="00983C06" w:rsidRPr="0076172C" w:rsidRDefault="00983C06" w:rsidP="00D24C53"/>
        </w:tc>
      </w:tr>
    </w:tbl>
    <w:p w14:paraId="71AC6237" w14:textId="77777777" w:rsidR="00983C06" w:rsidRPr="0076172C" w:rsidRDefault="00983C06" w:rsidP="00983C06"/>
    <w:p w14:paraId="7D40C419" w14:textId="77777777" w:rsidR="00983C06" w:rsidRDefault="00983C06" w:rsidP="00983C06">
      <w:pPr>
        <w:spacing w:after="160" w:line="259" w:lineRule="auto"/>
      </w:pPr>
      <w:r>
        <w:br w:type="page"/>
      </w:r>
    </w:p>
    <w:tbl>
      <w:tblPr>
        <w:tblStyle w:val="Tabelraster"/>
        <w:tblW w:w="8926" w:type="dxa"/>
        <w:tblLook w:val="04A0" w:firstRow="1" w:lastRow="0" w:firstColumn="1" w:lastColumn="0" w:noHBand="0" w:noVBand="1"/>
      </w:tblPr>
      <w:tblGrid>
        <w:gridCol w:w="7650"/>
        <w:gridCol w:w="1276"/>
      </w:tblGrid>
      <w:tr w:rsidR="00983C06" w:rsidRPr="0076172C" w14:paraId="4E787FF0" w14:textId="77777777" w:rsidTr="00D24C53">
        <w:trPr>
          <w:trHeight w:val="241"/>
        </w:trPr>
        <w:tc>
          <w:tcPr>
            <w:tcW w:w="7650" w:type="dxa"/>
            <w:shd w:val="clear" w:color="auto" w:fill="DDD9C3" w:themeFill="background2" w:themeFillShade="E6"/>
          </w:tcPr>
          <w:p w14:paraId="38AFF77B" w14:textId="77777777" w:rsidR="00983C06" w:rsidRPr="0076172C" w:rsidRDefault="00983C06" w:rsidP="00D24C53">
            <w:r>
              <w:rPr>
                <w:b/>
                <w:bCs/>
              </w:rPr>
              <w:lastRenderedPageBreak/>
              <w:t>TOELICHTING bij ‘</w:t>
            </w:r>
            <w:r w:rsidRPr="0076172C">
              <w:rPr>
                <w:b/>
                <w:bCs/>
              </w:rPr>
              <w:t>Tekst is op 3F niveau</w:t>
            </w:r>
            <w:r>
              <w:rPr>
                <w:b/>
                <w:bCs/>
              </w:rPr>
              <w:t>’</w:t>
            </w:r>
          </w:p>
        </w:tc>
        <w:tc>
          <w:tcPr>
            <w:tcW w:w="1276" w:type="dxa"/>
            <w:shd w:val="clear" w:color="auto" w:fill="DDD9C3" w:themeFill="background2" w:themeFillShade="E6"/>
          </w:tcPr>
          <w:p w14:paraId="51B60206" w14:textId="77777777" w:rsidR="00983C06" w:rsidRPr="0076172C" w:rsidRDefault="00983C06" w:rsidP="00D24C53">
            <w:pPr>
              <w:rPr>
                <w:b/>
                <w:bCs/>
              </w:rPr>
            </w:pPr>
            <w:r w:rsidRPr="0076172C">
              <w:rPr>
                <w:b/>
                <w:bCs/>
              </w:rPr>
              <w:t>Voldaan?</w:t>
            </w:r>
          </w:p>
        </w:tc>
      </w:tr>
      <w:tr w:rsidR="00983C06" w:rsidRPr="00706C60" w14:paraId="08753D3F" w14:textId="77777777" w:rsidTr="00D24C53">
        <w:tc>
          <w:tcPr>
            <w:tcW w:w="7650" w:type="dxa"/>
          </w:tcPr>
          <w:p w14:paraId="7FD0F945"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Afstemming op doel</w:t>
            </w:r>
          </w:p>
          <w:p w14:paraId="0EF7B92A"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geschreven teksten zijn afgestemd op het doel (bijv. adviseren, informeren, overtuigen)</w:t>
            </w:r>
          </w:p>
          <w:p w14:paraId="508745B7" w14:textId="77777777" w:rsidR="00983C06" w:rsidRPr="00706C60" w:rsidRDefault="00983C06" w:rsidP="00D24C53">
            <w:pPr>
              <w:pStyle w:val="Lijstalinea"/>
              <w:rPr>
                <w:rFonts w:ascii="Helvetica" w:hAnsi="Helvetica"/>
                <w:sz w:val="20"/>
                <w:szCs w:val="20"/>
              </w:rPr>
            </w:pPr>
          </w:p>
        </w:tc>
        <w:tc>
          <w:tcPr>
            <w:tcW w:w="1276" w:type="dxa"/>
          </w:tcPr>
          <w:p w14:paraId="708A65EE" w14:textId="77777777" w:rsidR="00983C06" w:rsidRPr="00706C60" w:rsidRDefault="00983C06" w:rsidP="00D24C53">
            <w:pPr>
              <w:rPr>
                <w:rFonts w:ascii="Helvetica" w:hAnsi="Helvetica"/>
                <w:sz w:val="20"/>
                <w:szCs w:val="20"/>
              </w:rPr>
            </w:pPr>
          </w:p>
        </w:tc>
      </w:tr>
      <w:tr w:rsidR="00983C06" w:rsidRPr="00706C60" w14:paraId="0D54449E" w14:textId="77777777" w:rsidTr="00D24C53">
        <w:tc>
          <w:tcPr>
            <w:tcW w:w="7650" w:type="dxa"/>
          </w:tcPr>
          <w:p w14:paraId="14BB4F04"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Afstemming op publiek</w:t>
            </w:r>
          </w:p>
          <w:p w14:paraId="70D2F79C"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 xml:space="preserve">Er is sprake van zakelijk taalgebruik dat aansluit op het niveau van het publiek en op de situatie. </w:t>
            </w:r>
          </w:p>
          <w:p w14:paraId="68720D7C" w14:textId="77777777" w:rsidR="00983C06" w:rsidRPr="00706C60" w:rsidRDefault="00983C06" w:rsidP="00D24C53">
            <w:pPr>
              <w:pStyle w:val="Lijstalinea"/>
              <w:rPr>
                <w:rFonts w:ascii="Helvetica" w:hAnsi="Helvetica"/>
                <w:sz w:val="20"/>
                <w:szCs w:val="20"/>
              </w:rPr>
            </w:pPr>
          </w:p>
        </w:tc>
        <w:tc>
          <w:tcPr>
            <w:tcW w:w="1276" w:type="dxa"/>
          </w:tcPr>
          <w:p w14:paraId="7A7C4AF3" w14:textId="77777777" w:rsidR="00983C06" w:rsidRPr="00706C60" w:rsidRDefault="00983C06" w:rsidP="00D24C53">
            <w:pPr>
              <w:rPr>
                <w:rFonts w:ascii="Helvetica" w:hAnsi="Helvetica"/>
                <w:sz w:val="20"/>
                <w:szCs w:val="20"/>
              </w:rPr>
            </w:pPr>
          </w:p>
        </w:tc>
      </w:tr>
      <w:tr w:rsidR="00983C06" w:rsidRPr="00706C60" w14:paraId="152B44AB" w14:textId="77777777" w:rsidTr="00D24C53">
        <w:tc>
          <w:tcPr>
            <w:tcW w:w="7650" w:type="dxa"/>
          </w:tcPr>
          <w:p w14:paraId="74D90A15"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Samenhang</w:t>
            </w:r>
          </w:p>
          <w:p w14:paraId="4564B9AB"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Zinnen en alinea’s zijn verbonden door verbindingswoorden</w:t>
            </w:r>
            <w:r>
              <w:rPr>
                <w:rFonts w:ascii="Helvetica" w:hAnsi="Helvetica"/>
                <w:sz w:val="20"/>
                <w:szCs w:val="20"/>
              </w:rPr>
              <w:t>;</w:t>
            </w:r>
          </w:p>
          <w:p w14:paraId="4433C0A5"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Verwijzingen zijn duidelijk</w:t>
            </w:r>
            <w:r>
              <w:rPr>
                <w:rFonts w:ascii="Helvetica" w:hAnsi="Helvetica"/>
                <w:sz w:val="20"/>
                <w:szCs w:val="20"/>
              </w:rPr>
              <w:t>;</w:t>
            </w:r>
          </w:p>
          <w:p w14:paraId="10724685"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Tekstverbanden als oorzaak-gevolg, voor- en nadelen, conclusie, duidelijk en zichtbaar</w:t>
            </w:r>
            <w:r>
              <w:rPr>
                <w:rFonts w:ascii="Helvetica" w:hAnsi="Helvetica"/>
                <w:sz w:val="20"/>
                <w:szCs w:val="20"/>
              </w:rPr>
              <w:t>;</w:t>
            </w:r>
          </w:p>
          <w:p w14:paraId="0B082839"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 xml:space="preserve">De gedachtelijn is over het algemeen consequent en logisch. </w:t>
            </w:r>
          </w:p>
          <w:p w14:paraId="52FBC642" w14:textId="77777777" w:rsidR="00983C06" w:rsidRPr="00706C60" w:rsidRDefault="00983C06" w:rsidP="00D24C53">
            <w:pPr>
              <w:pStyle w:val="Lijstalinea"/>
              <w:rPr>
                <w:rFonts w:ascii="Helvetica" w:hAnsi="Helvetica"/>
                <w:sz w:val="20"/>
                <w:szCs w:val="20"/>
              </w:rPr>
            </w:pPr>
          </w:p>
        </w:tc>
        <w:tc>
          <w:tcPr>
            <w:tcW w:w="1276" w:type="dxa"/>
          </w:tcPr>
          <w:p w14:paraId="1FF1AA9E" w14:textId="77777777" w:rsidR="00983C06" w:rsidRPr="00706C60" w:rsidRDefault="00983C06" w:rsidP="00D24C53">
            <w:pPr>
              <w:rPr>
                <w:rFonts w:ascii="Helvetica" w:hAnsi="Helvetica"/>
                <w:sz w:val="20"/>
                <w:szCs w:val="20"/>
              </w:rPr>
            </w:pPr>
          </w:p>
        </w:tc>
      </w:tr>
      <w:tr w:rsidR="00983C06" w:rsidRPr="00706C60" w14:paraId="77DEEA83" w14:textId="77777777" w:rsidTr="00D24C53">
        <w:tc>
          <w:tcPr>
            <w:tcW w:w="7650" w:type="dxa"/>
          </w:tcPr>
          <w:p w14:paraId="37F622B9"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Woordgebruik en woordenschat</w:t>
            </w:r>
          </w:p>
          <w:p w14:paraId="789EDB6F"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Het woordgebruik is gevarieerd; storende herhalingen komen zelden voor.</w:t>
            </w:r>
          </w:p>
          <w:p w14:paraId="0155356D"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woordkeuze is passend; een enkele fout wordt weleens gemaakt.</w:t>
            </w:r>
          </w:p>
          <w:p w14:paraId="3CEF5311"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Voorzetsels zijn goed gebruikt.</w:t>
            </w:r>
          </w:p>
          <w:p w14:paraId="44527D0E" w14:textId="77777777" w:rsidR="00983C06" w:rsidRPr="00706C60" w:rsidRDefault="00983C06" w:rsidP="00D24C53">
            <w:pPr>
              <w:pStyle w:val="Lijstalinea"/>
              <w:rPr>
                <w:rFonts w:ascii="Helvetica" w:hAnsi="Helvetica"/>
                <w:sz w:val="20"/>
                <w:szCs w:val="20"/>
              </w:rPr>
            </w:pPr>
          </w:p>
        </w:tc>
        <w:tc>
          <w:tcPr>
            <w:tcW w:w="1276" w:type="dxa"/>
          </w:tcPr>
          <w:p w14:paraId="2B946B23" w14:textId="77777777" w:rsidR="00983C06" w:rsidRPr="00706C60" w:rsidRDefault="00983C06" w:rsidP="00D24C53">
            <w:pPr>
              <w:rPr>
                <w:rFonts w:ascii="Helvetica" w:hAnsi="Helvetica"/>
                <w:sz w:val="20"/>
                <w:szCs w:val="20"/>
              </w:rPr>
            </w:pPr>
          </w:p>
        </w:tc>
      </w:tr>
      <w:tr w:rsidR="00983C06" w:rsidRPr="00706C60" w14:paraId="255E13E9" w14:textId="77777777" w:rsidTr="00D24C53">
        <w:tc>
          <w:tcPr>
            <w:tcW w:w="7650" w:type="dxa"/>
          </w:tcPr>
          <w:p w14:paraId="3DD7AAC3"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Spelling, interpunctie en grammatica</w:t>
            </w:r>
          </w:p>
          <w:p w14:paraId="15BEC865"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meeste spellingsregels zijn correct toegepast</w:t>
            </w:r>
            <w:r>
              <w:rPr>
                <w:rFonts w:ascii="Helvetica" w:hAnsi="Helvetica"/>
                <w:sz w:val="20"/>
                <w:szCs w:val="20"/>
              </w:rPr>
              <w:t>;</w:t>
            </w:r>
            <w:r w:rsidRPr="00706C60">
              <w:rPr>
                <w:rFonts w:ascii="Helvetica" w:hAnsi="Helvetica"/>
                <w:sz w:val="20"/>
                <w:szCs w:val="20"/>
              </w:rPr>
              <w:t xml:space="preserve"> een enkele fout komt nog voor bij weinig voorkomende woorden</w:t>
            </w:r>
            <w:r>
              <w:rPr>
                <w:rFonts w:ascii="Helvetica" w:hAnsi="Helvetica"/>
                <w:sz w:val="20"/>
                <w:szCs w:val="20"/>
              </w:rPr>
              <w:t>;</w:t>
            </w:r>
          </w:p>
          <w:p w14:paraId="531A7E17"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werkwoordspelling wordt beheerst</w:t>
            </w:r>
            <w:r>
              <w:rPr>
                <w:rFonts w:ascii="Helvetica" w:hAnsi="Helvetica"/>
                <w:sz w:val="20"/>
                <w:szCs w:val="20"/>
              </w:rPr>
              <w:t>;</w:t>
            </w:r>
          </w:p>
          <w:p w14:paraId="3A64296C"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Interpunctie is juist toegepast</w:t>
            </w:r>
            <w:r>
              <w:rPr>
                <w:rFonts w:ascii="Helvetica" w:hAnsi="Helvetica"/>
                <w:sz w:val="20"/>
                <w:szCs w:val="20"/>
              </w:rPr>
              <w:t>;</w:t>
            </w:r>
          </w:p>
          <w:p w14:paraId="2F95F1BF"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meeste zinnen zijn grammaticaal correct; fouten komen beperkt voor en tasten de begrijpelijkheid niet aan.</w:t>
            </w:r>
          </w:p>
          <w:p w14:paraId="2667FA3D" w14:textId="77777777" w:rsidR="00983C06" w:rsidRPr="00706C60" w:rsidRDefault="00983C06" w:rsidP="00D24C53">
            <w:pPr>
              <w:pStyle w:val="Lijstalinea"/>
              <w:rPr>
                <w:rFonts w:ascii="Helvetica" w:hAnsi="Helvetica"/>
                <w:sz w:val="20"/>
                <w:szCs w:val="20"/>
              </w:rPr>
            </w:pPr>
          </w:p>
        </w:tc>
        <w:tc>
          <w:tcPr>
            <w:tcW w:w="1276" w:type="dxa"/>
          </w:tcPr>
          <w:p w14:paraId="7DF7C56E" w14:textId="77777777" w:rsidR="00983C06" w:rsidRPr="00706C60" w:rsidRDefault="00983C06" w:rsidP="00D24C53">
            <w:pPr>
              <w:rPr>
                <w:rFonts w:ascii="Helvetica" w:hAnsi="Helvetica"/>
                <w:sz w:val="20"/>
                <w:szCs w:val="20"/>
              </w:rPr>
            </w:pPr>
          </w:p>
        </w:tc>
      </w:tr>
      <w:tr w:rsidR="00983C06" w:rsidRPr="00706C60" w14:paraId="437DFCDD" w14:textId="77777777" w:rsidTr="00D24C53">
        <w:tc>
          <w:tcPr>
            <w:tcW w:w="7650" w:type="dxa"/>
          </w:tcPr>
          <w:p w14:paraId="252E8A5E" w14:textId="77777777" w:rsidR="00983C06" w:rsidRPr="00706C60" w:rsidRDefault="00983C06" w:rsidP="00D24C53">
            <w:pPr>
              <w:rPr>
                <w:rFonts w:ascii="Helvetica" w:hAnsi="Helvetica"/>
                <w:b/>
                <w:bCs/>
                <w:sz w:val="20"/>
                <w:szCs w:val="20"/>
              </w:rPr>
            </w:pPr>
            <w:r w:rsidRPr="00706C60">
              <w:rPr>
                <w:rFonts w:ascii="Helvetica" w:hAnsi="Helvetica"/>
                <w:b/>
                <w:bCs/>
                <w:sz w:val="20"/>
                <w:szCs w:val="20"/>
              </w:rPr>
              <w:t>Taal: Leesbaarheid</w:t>
            </w:r>
          </w:p>
          <w:p w14:paraId="057EFEE2"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Teksten zijn geschreven met een heldere en zichtbare structuur;</w:t>
            </w:r>
          </w:p>
          <w:p w14:paraId="7404E98F"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Er zijn witregels, alinea’s en/of kopjes gebruikt;</w:t>
            </w:r>
          </w:p>
          <w:p w14:paraId="7B80FB65" w14:textId="77777777" w:rsidR="00983C06" w:rsidRPr="00706C60"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Langere teksten zijn verdeeld in paragrafen;</w:t>
            </w:r>
          </w:p>
          <w:p w14:paraId="1E3959FD" w14:textId="77777777" w:rsidR="00983C06" w:rsidRDefault="00983C06" w:rsidP="00983C06">
            <w:pPr>
              <w:pStyle w:val="Lijstalinea"/>
              <w:numPr>
                <w:ilvl w:val="0"/>
                <w:numId w:val="35"/>
              </w:numPr>
              <w:spacing w:after="0" w:line="240" w:lineRule="auto"/>
              <w:rPr>
                <w:rFonts w:ascii="Helvetica" w:hAnsi="Helvetica"/>
                <w:sz w:val="20"/>
                <w:szCs w:val="20"/>
              </w:rPr>
            </w:pPr>
            <w:r w:rsidRPr="00706C60">
              <w:rPr>
                <w:rFonts w:ascii="Helvetica" w:hAnsi="Helvetica"/>
                <w:sz w:val="20"/>
                <w:szCs w:val="20"/>
              </w:rPr>
              <w:t>De lay-out past bij het doel en publiek.</w:t>
            </w:r>
          </w:p>
          <w:p w14:paraId="193E01F9" w14:textId="77777777" w:rsidR="00983C06" w:rsidRPr="00706C60" w:rsidRDefault="00983C06" w:rsidP="00D24C53">
            <w:pPr>
              <w:pStyle w:val="Lijstalinea"/>
              <w:rPr>
                <w:rFonts w:ascii="Helvetica" w:hAnsi="Helvetica"/>
                <w:sz w:val="20"/>
                <w:szCs w:val="20"/>
              </w:rPr>
            </w:pPr>
          </w:p>
        </w:tc>
        <w:tc>
          <w:tcPr>
            <w:tcW w:w="1276" w:type="dxa"/>
          </w:tcPr>
          <w:p w14:paraId="7ADE76BC" w14:textId="77777777" w:rsidR="00983C06" w:rsidRPr="00706C60" w:rsidRDefault="00983C06" w:rsidP="00D24C53">
            <w:pPr>
              <w:rPr>
                <w:rFonts w:ascii="Helvetica" w:hAnsi="Helvetica"/>
                <w:sz w:val="20"/>
                <w:szCs w:val="20"/>
              </w:rPr>
            </w:pPr>
          </w:p>
        </w:tc>
      </w:tr>
    </w:tbl>
    <w:p w14:paraId="535A79C9" w14:textId="77777777" w:rsidR="00983C06" w:rsidRPr="0076172C" w:rsidRDefault="00983C06" w:rsidP="00983C06"/>
    <w:p w14:paraId="432BD71F" w14:textId="50FEE325" w:rsidR="0025393C" w:rsidRDefault="0025393C" w:rsidP="0025393C">
      <w:pPr>
        <w:spacing w:after="200" w:line="276" w:lineRule="auto"/>
        <w:rPr>
          <w:b/>
          <w:bCs/>
          <w:sz w:val="28"/>
          <w:szCs w:val="28"/>
        </w:rPr>
      </w:pPr>
    </w:p>
    <w:sectPr w:rsidR="0025393C" w:rsidSect="00B46A39">
      <w:headerReference w:type="even" r:id="rId44"/>
      <w:headerReference w:type="default" r:id="rId45"/>
      <w:footerReference w:type="even" r:id="rId46"/>
      <w:footerReference w:type="default" r:id="rId47"/>
      <w:pgSz w:w="11905" w:h="16837"/>
      <w:pgMar w:top="1417" w:right="1417" w:bottom="1417" w:left="1417" w:header="454"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2C460" w14:textId="77777777" w:rsidR="000535BA" w:rsidRDefault="000535BA" w:rsidP="00632D03">
      <w:r>
        <w:separator/>
      </w:r>
    </w:p>
  </w:endnote>
  <w:endnote w:type="continuationSeparator" w:id="0">
    <w:p w14:paraId="3059581E" w14:textId="77777777" w:rsidR="000535BA" w:rsidRDefault="000535BA" w:rsidP="0063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gLiU">
    <w:altName w:val="@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59479"/>
      <w:docPartObj>
        <w:docPartGallery w:val="Page Numbers (Bottom of Page)"/>
        <w:docPartUnique/>
      </w:docPartObj>
    </w:sdtPr>
    <w:sdtEndPr/>
    <w:sdtContent>
      <w:p w14:paraId="49E0EAEE" w14:textId="119DC19F" w:rsidR="00387FF9" w:rsidRDefault="00387FF9" w:rsidP="008D4797">
        <w:pPr>
          <w:pStyle w:val="Voettekst"/>
        </w:pPr>
        <w:r>
          <w:fldChar w:fldCharType="begin"/>
        </w:r>
        <w:r>
          <w:instrText>PAGE   \* MERGEFORMAT</w:instrText>
        </w:r>
        <w:r>
          <w:fldChar w:fldCharType="separate"/>
        </w:r>
        <w:r>
          <w:rPr>
            <w:noProof/>
          </w:rPr>
          <w:t>6</w:t>
        </w:r>
        <w:r>
          <w:fldChar w:fldCharType="end"/>
        </w:r>
      </w:p>
    </w:sdtContent>
  </w:sdt>
  <w:p w14:paraId="54A18088" w14:textId="77777777" w:rsidR="00387FF9" w:rsidRDefault="00387FF9" w:rsidP="00632D0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5023"/>
      <w:docPartObj>
        <w:docPartGallery w:val="Page Numbers (Bottom of Page)"/>
        <w:docPartUnique/>
      </w:docPartObj>
    </w:sdtPr>
    <w:sdtEndPr/>
    <w:sdtContent>
      <w:p w14:paraId="1212FEC1" w14:textId="5CDD9AF7" w:rsidR="00387FF9" w:rsidRDefault="00387FF9" w:rsidP="008D4797">
        <w:pPr>
          <w:pStyle w:val="Voettekst"/>
          <w:jc w:val="right"/>
        </w:pPr>
        <w:r>
          <w:fldChar w:fldCharType="begin"/>
        </w:r>
        <w:r>
          <w:instrText>PAGE   \* MERGEFORMAT</w:instrText>
        </w:r>
        <w:r>
          <w:fldChar w:fldCharType="separate"/>
        </w:r>
        <w:r>
          <w:rPr>
            <w:noProof/>
          </w:rPr>
          <w:t>5</w:t>
        </w:r>
        <w:r>
          <w:fldChar w:fldCharType="end"/>
        </w:r>
      </w:p>
    </w:sdtContent>
  </w:sdt>
  <w:p w14:paraId="7DC3E37D" w14:textId="77777777" w:rsidR="00387FF9" w:rsidRPr="00B31CE0" w:rsidRDefault="00387FF9" w:rsidP="00632D0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92CE4" w14:textId="77777777" w:rsidR="000535BA" w:rsidRDefault="000535BA" w:rsidP="00632D03">
      <w:r>
        <w:separator/>
      </w:r>
    </w:p>
  </w:footnote>
  <w:footnote w:type="continuationSeparator" w:id="0">
    <w:p w14:paraId="48096A9B" w14:textId="77777777" w:rsidR="000535BA" w:rsidRDefault="000535BA" w:rsidP="00632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DC5E" w14:textId="6CDB14C3" w:rsidR="00387FF9" w:rsidRDefault="00387FF9" w:rsidP="00A453EB">
    <w:pPr>
      <w:pStyle w:val="Voettekst"/>
      <w:jc w:val="right"/>
    </w:pPr>
    <w:r>
      <w:tab/>
    </w:r>
    <w:r>
      <w:tab/>
    </w:r>
    <w:r w:rsidR="323EFFCE">
      <w:t>IBS 2: Zorgsystemen in onze leefomgeving</w:t>
    </w:r>
  </w:p>
  <w:p w14:paraId="324E1E58" w14:textId="594B2851" w:rsidR="00387FF9" w:rsidRDefault="00387FF9" w:rsidP="00B46A39">
    <w:pPr>
      <w:pStyle w:val="Voettekst"/>
      <w:jc w:val="right"/>
    </w:pPr>
    <w:r>
      <w:t>O</w:t>
    </w:r>
    <w:r w:rsidRPr="00B31CE0">
      <w:t xml:space="preserve">nderzoeker </w:t>
    </w:r>
    <w:r>
      <w:t>Natuur &amp; Milieu / Milieu-inspecteur</w:t>
    </w:r>
  </w:p>
  <w:p w14:paraId="79EED461" w14:textId="05550CD4" w:rsidR="00387FF9" w:rsidRDefault="00387FF9" w:rsidP="00632D03">
    <w:pPr>
      <w:pStyle w:val="Voettekst"/>
    </w:pPr>
  </w:p>
  <w:p w14:paraId="2AD9E307" w14:textId="25595F7F" w:rsidR="00387FF9" w:rsidRDefault="00387FF9" w:rsidP="00632D03">
    <w:pPr>
      <w:pStyle w:val="Voettekst"/>
    </w:pPr>
  </w:p>
  <w:p w14:paraId="70B1443B" w14:textId="77777777" w:rsidR="00387FF9" w:rsidRDefault="00387FF9" w:rsidP="00632D03">
    <w:pPr>
      <w:pStyle w:val="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456B" w14:textId="2BB86C2F" w:rsidR="00387FF9" w:rsidRDefault="323EFFCE" w:rsidP="00632D03">
    <w:pPr>
      <w:pStyle w:val="Voettekst"/>
    </w:pPr>
    <w:r w:rsidRPr="00B31CE0">
      <w:t xml:space="preserve">IBS </w:t>
    </w:r>
    <w:r>
      <w:t>2</w:t>
    </w:r>
    <w:r w:rsidRPr="00B31CE0">
      <w:t xml:space="preserve">: </w:t>
    </w:r>
    <w:r>
      <w:t>Zorgsystemen in onze leefomgeving</w:t>
    </w:r>
  </w:p>
  <w:p w14:paraId="07B3F86F" w14:textId="4A576A2A" w:rsidR="00387FF9" w:rsidRDefault="00387FF9" w:rsidP="00632D03">
    <w:pPr>
      <w:pStyle w:val="Voettekst"/>
    </w:pPr>
    <w:r>
      <w:t>O</w:t>
    </w:r>
    <w:r w:rsidRPr="00B31CE0">
      <w:t xml:space="preserve">nderzoeker </w:t>
    </w:r>
    <w:r>
      <w:t>Natuur &amp; Milieu / Milieu-inspecteur</w:t>
    </w:r>
  </w:p>
  <w:p w14:paraId="6BD58307" w14:textId="77777777" w:rsidR="00387FF9" w:rsidRDefault="00387FF9" w:rsidP="00CA4B81">
    <w:pPr>
      <w:pStyle w:val="Voettekst"/>
      <w:tabs>
        <w:tab w:val="clear" w:pos="4536"/>
        <w:tab w:val="clear" w:pos="9072"/>
        <w:tab w:val="left" w:pos="3073"/>
        <w:tab w:val="left" w:pos="8171"/>
      </w:tabs>
    </w:pPr>
    <w:r>
      <w:tab/>
    </w:r>
  </w:p>
  <w:p w14:paraId="2BE0ECB9" w14:textId="77777777" w:rsidR="00387FF9" w:rsidRDefault="00387FF9" w:rsidP="00CA4B81">
    <w:pPr>
      <w:pStyle w:val="Voettekst"/>
      <w:tabs>
        <w:tab w:val="clear" w:pos="4536"/>
        <w:tab w:val="clear" w:pos="9072"/>
        <w:tab w:val="left" w:pos="3073"/>
        <w:tab w:val="left" w:pos="8171"/>
      </w:tabs>
    </w:pPr>
  </w:p>
  <w:p w14:paraId="1E4E76A5" w14:textId="1EFB5B0E" w:rsidR="00387FF9" w:rsidRDefault="00387FF9" w:rsidP="00CA4B81">
    <w:pPr>
      <w:pStyle w:val="Voettekst"/>
      <w:tabs>
        <w:tab w:val="clear" w:pos="4536"/>
        <w:tab w:val="clear" w:pos="9072"/>
        <w:tab w:val="left" w:pos="3073"/>
        <w:tab w:val="left" w:pos="81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name w:val="Auto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7"/>
    <w:multiLevelType w:val="hybridMultilevel"/>
    <w:tmpl w:val="00000000"/>
    <w:name w:val="AutoList49"/>
    <w:lvl w:ilvl="0" w:tplc="C8888DD2">
      <w:start w:val="1"/>
      <w:numFmt w:val="lowerLetter"/>
      <w:lvlText w:val="%1."/>
      <w:lvlJc w:val="left"/>
    </w:lvl>
    <w:lvl w:ilvl="1" w:tplc="2B108E6A">
      <w:start w:val="1"/>
      <w:numFmt w:val="lowerLetter"/>
      <w:lvlText w:val="%2."/>
      <w:lvlJc w:val="left"/>
    </w:lvl>
    <w:lvl w:ilvl="2" w:tplc="E178475C">
      <w:start w:val="1"/>
      <w:numFmt w:val="lowerLetter"/>
      <w:lvlText w:val="%3."/>
      <w:lvlJc w:val="left"/>
    </w:lvl>
    <w:lvl w:ilvl="3" w:tplc="FB86CB74">
      <w:start w:val="1"/>
      <w:numFmt w:val="lowerLetter"/>
      <w:lvlText w:val="%4."/>
      <w:lvlJc w:val="left"/>
    </w:lvl>
    <w:lvl w:ilvl="4" w:tplc="BD7E2AFC">
      <w:start w:val="1"/>
      <w:numFmt w:val="lowerLetter"/>
      <w:lvlText w:val="%5."/>
      <w:lvlJc w:val="left"/>
    </w:lvl>
    <w:lvl w:ilvl="5" w:tplc="80A0E748">
      <w:start w:val="1"/>
      <w:numFmt w:val="lowerLetter"/>
      <w:lvlText w:val="%6."/>
      <w:lvlJc w:val="left"/>
    </w:lvl>
    <w:lvl w:ilvl="6" w:tplc="763C7384">
      <w:start w:val="1"/>
      <w:numFmt w:val="lowerLetter"/>
      <w:lvlText w:val="%7."/>
      <w:lvlJc w:val="left"/>
    </w:lvl>
    <w:lvl w:ilvl="7" w:tplc="F9B66D40">
      <w:start w:val="1"/>
      <w:numFmt w:val="lowerLetter"/>
      <w:lvlText w:val="%8."/>
      <w:lvlJc w:val="left"/>
    </w:lvl>
    <w:lvl w:ilvl="8" w:tplc="9F109384">
      <w:numFmt w:val="decimal"/>
      <w:lvlText w:val=""/>
      <w:lvlJc w:val="left"/>
    </w:lvl>
  </w:abstractNum>
  <w:abstractNum w:abstractNumId="2" w15:restartNumberingAfterBreak="0">
    <w:nsid w:val="00000009"/>
    <w:multiLevelType w:val="hybridMultilevel"/>
    <w:tmpl w:val="00000000"/>
    <w:name w:val="AutoList51"/>
    <w:lvl w:ilvl="0" w:tplc="D6D64D98">
      <w:start w:val="1"/>
      <w:numFmt w:val="lowerLetter"/>
      <w:lvlText w:val="%1."/>
      <w:lvlJc w:val="left"/>
    </w:lvl>
    <w:lvl w:ilvl="1" w:tplc="2F4A9CA2">
      <w:start w:val="1"/>
      <w:numFmt w:val="lowerLetter"/>
      <w:lvlText w:val="%2."/>
      <w:lvlJc w:val="left"/>
    </w:lvl>
    <w:lvl w:ilvl="2" w:tplc="659C6BF4">
      <w:start w:val="1"/>
      <w:numFmt w:val="lowerLetter"/>
      <w:lvlText w:val="%3."/>
      <w:lvlJc w:val="left"/>
    </w:lvl>
    <w:lvl w:ilvl="3" w:tplc="12C6B4F8">
      <w:start w:val="1"/>
      <w:numFmt w:val="lowerLetter"/>
      <w:lvlText w:val="%4."/>
      <w:lvlJc w:val="left"/>
    </w:lvl>
    <w:lvl w:ilvl="4" w:tplc="0F7C7028">
      <w:start w:val="1"/>
      <w:numFmt w:val="lowerLetter"/>
      <w:lvlText w:val="%5."/>
      <w:lvlJc w:val="left"/>
    </w:lvl>
    <w:lvl w:ilvl="5" w:tplc="239EBEEE">
      <w:start w:val="1"/>
      <w:numFmt w:val="lowerLetter"/>
      <w:lvlText w:val="%6."/>
      <w:lvlJc w:val="left"/>
    </w:lvl>
    <w:lvl w:ilvl="6" w:tplc="4BC092B8">
      <w:start w:val="1"/>
      <w:numFmt w:val="lowerLetter"/>
      <w:lvlText w:val="%7."/>
      <w:lvlJc w:val="left"/>
    </w:lvl>
    <w:lvl w:ilvl="7" w:tplc="0FEC47CC">
      <w:start w:val="1"/>
      <w:numFmt w:val="lowerLetter"/>
      <w:lvlText w:val="%8."/>
      <w:lvlJc w:val="left"/>
    </w:lvl>
    <w:lvl w:ilvl="8" w:tplc="CD5CDA9C">
      <w:numFmt w:val="decimal"/>
      <w:lvlText w:val=""/>
      <w:lvlJc w:val="left"/>
    </w:lvl>
  </w:abstractNum>
  <w:abstractNum w:abstractNumId="3" w15:restartNumberingAfterBreak="0">
    <w:nsid w:val="0000000A"/>
    <w:multiLevelType w:val="hybridMultilevel"/>
    <w:tmpl w:val="00000000"/>
    <w:name w:val="AutoList81"/>
    <w:lvl w:ilvl="0" w:tplc="AE36DB2C">
      <w:start w:val="1"/>
      <w:numFmt w:val="upperLetter"/>
      <w:lvlText w:val="%1."/>
      <w:lvlJc w:val="left"/>
    </w:lvl>
    <w:lvl w:ilvl="1" w:tplc="AE6254A8">
      <w:start w:val="1"/>
      <w:numFmt w:val="upperLetter"/>
      <w:lvlText w:val="%2."/>
      <w:lvlJc w:val="left"/>
    </w:lvl>
    <w:lvl w:ilvl="2" w:tplc="33CC92E6">
      <w:start w:val="1"/>
      <w:numFmt w:val="upperLetter"/>
      <w:lvlText w:val="%3."/>
      <w:lvlJc w:val="left"/>
    </w:lvl>
    <w:lvl w:ilvl="3" w:tplc="06261B90">
      <w:start w:val="1"/>
      <w:numFmt w:val="upperLetter"/>
      <w:lvlText w:val="%4."/>
      <w:lvlJc w:val="left"/>
    </w:lvl>
    <w:lvl w:ilvl="4" w:tplc="AF5285EA">
      <w:start w:val="1"/>
      <w:numFmt w:val="upperLetter"/>
      <w:lvlText w:val="%5."/>
      <w:lvlJc w:val="left"/>
    </w:lvl>
    <w:lvl w:ilvl="5" w:tplc="E89AF974">
      <w:start w:val="1"/>
      <w:numFmt w:val="upperLetter"/>
      <w:lvlText w:val="%6."/>
      <w:lvlJc w:val="left"/>
    </w:lvl>
    <w:lvl w:ilvl="6" w:tplc="9BB045B4">
      <w:start w:val="1"/>
      <w:numFmt w:val="upperLetter"/>
      <w:lvlText w:val="%7."/>
      <w:lvlJc w:val="left"/>
    </w:lvl>
    <w:lvl w:ilvl="7" w:tplc="5C92BBFE">
      <w:start w:val="1"/>
      <w:numFmt w:val="upperLetter"/>
      <w:lvlText w:val="%8."/>
      <w:lvlJc w:val="left"/>
    </w:lvl>
    <w:lvl w:ilvl="8" w:tplc="93DE1518">
      <w:numFmt w:val="decimal"/>
      <w:lvlText w:val=""/>
      <w:lvlJc w:val="left"/>
    </w:lvl>
  </w:abstractNum>
  <w:abstractNum w:abstractNumId="4" w15:restartNumberingAfterBreak="0">
    <w:nsid w:val="0000000B"/>
    <w:multiLevelType w:val="hybridMultilevel"/>
    <w:tmpl w:val="00000000"/>
    <w:name w:val="AutoList39"/>
    <w:lvl w:ilvl="0" w:tplc="2FAAFC1C">
      <w:start w:val="1"/>
      <w:numFmt w:val="decimal"/>
      <w:lvlText w:val="­"/>
      <w:lvlJc w:val="left"/>
    </w:lvl>
    <w:lvl w:ilvl="1" w:tplc="4BBE3ECA">
      <w:start w:val="1"/>
      <w:numFmt w:val="decimal"/>
      <w:lvlText w:val="­"/>
      <w:lvlJc w:val="left"/>
    </w:lvl>
    <w:lvl w:ilvl="2" w:tplc="35AC66CC">
      <w:start w:val="1"/>
      <w:numFmt w:val="decimal"/>
      <w:lvlText w:val="­"/>
      <w:lvlJc w:val="left"/>
    </w:lvl>
    <w:lvl w:ilvl="3" w:tplc="0900A8BE">
      <w:start w:val="1"/>
      <w:numFmt w:val="decimal"/>
      <w:lvlText w:val="­"/>
      <w:lvlJc w:val="left"/>
    </w:lvl>
    <w:lvl w:ilvl="4" w:tplc="183638AC">
      <w:start w:val="1"/>
      <w:numFmt w:val="decimal"/>
      <w:lvlText w:val="­"/>
      <w:lvlJc w:val="left"/>
    </w:lvl>
    <w:lvl w:ilvl="5" w:tplc="8648EBE4">
      <w:start w:val="1"/>
      <w:numFmt w:val="decimal"/>
      <w:lvlText w:val="­"/>
      <w:lvlJc w:val="left"/>
    </w:lvl>
    <w:lvl w:ilvl="6" w:tplc="101C596C">
      <w:start w:val="1"/>
      <w:numFmt w:val="decimal"/>
      <w:lvlText w:val="­"/>
      <w:lvlJc w:val="left"/>
    </w:lvl>
    <w:lvl w:ilvl="7" w:tplc="E892DF9A">
      <w:start w:val="1"/>
      <w:numFmt w:val="decimal"/>
      <w:lvlText w:val="­"/>
      <w:lvlJc w:val="left"/>
    </w:lvl>
    <w:lvl w:ilvl="8" w:tplc="B90A2F3A">
      <w:numFmt w:val="decimal"/>
      <w:lvlText w:val=""/>
      <w:lvlJc w:val="left"/>
    </w:lvl>
  </w:abstractNum>
  <w:abstractNum w:abstractNumId="5" w15:restartNumberingAfterBreak="0">
    <w:nsid w:val="0000000C"/>
    <w:multiLevelType w:val="hybridMultilevel"/>
    <w:tmpl w:val="00000000"/>
    <w:name w:val="AutoList41"/>
    <w:lvl w:ilvl="0" w:tplc="0D7A5F06">
      <w:start w:val="1"/>
      <w:numFmt w:val="decimal"/>
      <w:lvlText w:val="%1."/>
      <w:lvlJc w:val="left"/>
    </w:lvl>
    <w:lvl w:ilvl="1" w:tplc="BD2CE030">
      <w:start w:val="1"/>
      <w:numFmt w:val="decimal"/>
      <w:lvlText w:val="%2."/>
      <w:lvlJc w:val="left"/>
    </w:lvl>
    <w:lvl w:ilvl="2" w:tplc="4B22E0E2">
      <w:start w:val="1"/>
      <w:numFmt w:val="decimal"/>
      <w:lvlText w:val="%3."/>
      <w:lvlJc w:val="left"/>
    </w:lvl>
    <w:lvl w:ilvl="3" w:tplc="BCC433E4">
      <w:start w:val="1"/>
      <w:numFmt w:val="decimal"/>
      <w:lvlText w:val="%4."/>
      <w:lvlJc w:val="left"/>
    </w:lvl>
    <w:lvl w:ilvl="4" w:tplc="01B828BA">
      <w:start w:val="1"/>
      <w:numFmt w:val="decimal"/>
      <w:lvlText w:val="%5."/>
      <w:lvlJc w:val="left"/>
    </w:lvl>
    <w:lvl w:ilvl="5" w:tplc="AA4EFEAE">
      <w:start w:val="1"/>
      <w:numFmt w:val="decimal"/>
      <w:lvlText w:val="%6."/>
      <w:lvlJc w:val="left"/>
    </w:lvl>
    <w:lvl w:ilvl="6" w:tplc="0E869E44">
      <w:start w:val="1"/>
      <w:numFmt w:val="decimal"/>
      <w:lvlText w:val="%7."/>
      <w:lvlJc w:val="left"/>
    </w:lvl>
    <w:lvl w:ilvl="7" w:tplc="177E8DB0">
      <w:start w:val="1"/>
      <w:numFmt w:val="decimal"/>
      <w:lvlText w:val="%8."/>
      <w:lvlJc w:val="left"/>
    </w:lvl>
    <w:lvl w:ilvl="8" w:tplc="24EA99A2">
      <w:numFmt w:val="decimal"/>
      <w:lvlText w:val=""/>
      <w:lvlJc w:val="left"/>
    </w:lvl>
  </w:abstractNum>
  <w:abstractNum w:abstractNumId="6" w15:restartNumberingAfterBreak="0">
    <w:nsid w:val="0000000D"/>
    <w:multiLevelType w:val="hybridMultilevel"/>
    <w:tmpl w:val="00000000"/>
    <w:name w:val="AutoList74"/>
    <w:lvl w:ilvl="0" w:tplc="3D0C3E52">
      <w:start w:val="1"/>
      <w:numFmt w:val="lowerLetter"/>
      <w:lvlText w:val="%1."/>
      <w:lvlJc w:val="left"/>
    </w:lvl>
    <w:lvl w:ilvl="1" w:tplc="45843F4C">
      <w:start w:val="1"/>
      <w:numFmt w:val="lowerLetter"/>
      <w:lvlText w:val="%2."/>
      <w:lvlJc w:val="left"/>
    </w:lvl>
    <w:lvl w:ilvl="2" w:tplc="AE5213EC">
      <w:start w:val="1"/>
      <w:numFmt w:val="lowerLetter"/>
      <w:lvlText w:val="%3."/>
      <w:lvlJc w:val="left"/>
    </w:lvl>
    <w:lvl w:ilvl="3" w:tplc="B860EF76">
      <w:start w:val="1"/>
      <w:numFmt w:val="lowerLetter"/>
      <w:lvlText w:val="%4."/>
      <w:lvlJc w:val="left"/>
    </w:lvl>
    <w:lvl w:ilvl="4" w:tplc="16204348">
      <w:start w:val="1"/>
      <w:numFmt w:val="lowerLetter"/>
      <w:lvlText w:val="%5."/>
      <w:lvlJc w:val="left"/>
    </w:lvl>
    <w:lvl w:ilvl="5" w:tplc="6C2C2D70">
      <w:start w:val="1"/>
      <w:numFmt w:val="lowerLetter"/>
      <w:lvlText w:val="%6."/>
      <w:lvlJc w:val="left"/>
    </w:lvl>
    <w:lvl w:ilvl="6" w:tplc="A0E64796">
      <w:start w:val="1"/>
      <w:numFmt w:val="lowerLetter"/>
      <w:lvlText w:val="%7."/>
      <w:lvlJc w:val="left"/>
    </w:lvl>
    <w:lvl w:ilvl="7" w:tplc="98CE8DE6">
      <w:start w:val="1"/>
      <w:numFmt w:val="lowerLetter"/>
      <w:lvlText w:val="%8."/>
      <w:lvlJc w:val="left"/>
    </w:lvl>
    <w:lvl w:ilvl="8" w:tplc="227EB448">
      <w:numFmt w:val="decimal"/>
      <w:lvlText w:val=""/>
      <w:lvlJc w:val="left"/>
    </w:lvl>
  </w:abstractNum>
  <w:abstractNum w:abstractNumId="7" w15:restartNumberingAfterBreak="0">
    <w:nsid w:val="0000000F"/>
    <w:multiLevelType w:val="hybridMultilevel"/>
    <w:tmpl w:val="00000000"/>
    <w:name w:val="AutoList76"/>
    <w:lvl w:ilvl="0" w:tplc="A3B8645E">
      <w:start w:val="1"/>
      <w:numFmt w:val="decimal"/>
      <w:lvlText w:val="%1."/>
      <w:lvlJc w:val="left"/>
    </w:lvl>
    <w:lvl w:ilvl="1" w:tplc="DBD63CC4">
      <w:start w:val="1"/>
      <w:numFmt w:val="decimal"/>
      <w:lvlText w:val="%2."/>
      <w:lvlJc w:val="left"/>
    </w:lvl>
    <w:lvl w:ilvl="2" w:tplc="9D0C3FF4">
      <w:start w:val="1"/>
      <w:numFmt w:val="decimal"/>
      <w:lvlText w:val="%3."/>
      <w:lvlJc w:val="left"/>
    </w:lvl>
    <w:lvl w:ilvl="3" w:tplc="F620EA58">
      <w:start w:val="1"/>
      <w:numFmt w:val="decimal"/>
      <w:lvlText w:val="%4."/>
      <w:lvlJc w:val="left"/>
    </w:lvl>
    <w:lvl w:ilvl="4" w:tplc="D668F6EC">
      <w:start w:val="1"/>
      <w:numFmt w:val="decimal"/>
      <w:lvlText w:val="%5."/>
      <w:lvlJc w:val="left"/>
    </w:lvl>
    <w:lvl w:ilvl="5" w:tplc="5F6ABCB4">
      <w:start w:val="1"/>
      <w:numFmt w:val="decimal"/>
      <w:lvlText w:val="%6."/>
      <w:lvlJc w:val="left"/>
    </w:lvl>
    <w:lvl w:ilvl="6" w:tplc="F3082B54">
      <w:start w:val="1"/>
      <w:numFmt w:val="decimal"/>
      <w:lvlText w:val="%7."/>
      <w:lvlJc w:val="left"/>
    </w:lvl>
    <w:lvl w:ilvl="7" w:tplc="B90C73B2">
      <w:start w:val="1"/>
      <w:numFmt w:val="decimal"/>
      <w:lvlText w:val="%8."/>
      <w:lvlJc w:val="left"/>
    </w:lvl>
    <w:lvl w:ilvl="8" w:tplc="03644D18">
      <w:numFmt w:val="decimal"/>
      <w:lvlText w:val=""/>
      <w:lvlJc w:val="left"/>
    </w:lvl>
  </w:abstractNum>
  <w:abstractNum w:abstractNumId="8" w15:restartNumberingAfterBreak="0">
    <w:nsid w:val="00000010"/>
    <w:multiLevelType w:val="hybridMultilevel"/>
    <w:tmpl w:val="00000000"/>
    <w:name w:val="AutoList63"/>
    <w:lvl w:ilvl="0" w:tplc="45A89AC8">
      <w:start w:val="1"/>
      <w:numFmt w:val="lowerLetter"/>
      <w:lvlText w:val="%1."/>
      <w:lvlJc w:val="left"/>
    </w:lvl>
    <w:lvl w:ilvl="1" w:tplc="5DBE944A">
      <w:start w:val="1"/>
      <w:numFmt w:val="lowerLetter"/>
      <w:lvlText w:val="%2."/>
      <w:lvlJc w:val="left"/>
    </w:lvl>
    <w:lvl w:ilvl="2" w:tplc="3FC4AFB6">
      <w:start w:val="1"/>
      <w:numFmt w:val="lowerLetter"/>
      <w:lvlText w:val="%3."/>
      <w:lvlJc w:val="left"/>
    </w:lvl>
    <w:lvl w:ilvl="3" w:tplc="8A7416D2">
      <w:start w:val="1"/>
      <w:numFmt w:val="lowerLetter"/>
      <w:lvlText w:val="%4."/>
      <w:lvlJc w:val="left"/>
    </w:lvl>
    <w:lvl w:ilvl="4" w:tplc="F3BC366E">
      <w:start w:val="1"/>
      <w:numFmt w:val="lowerLetter"/>
      <w:lvlText w:val="%5."/>
      <w:lvlJc w:val="left"/>
    </w:lvl>
    <w:lvl w:ilvl="5" w:tplc="8200DF26">
      <w:start w:val="1"/>
      <w:numFmt w:val="lowerLetter"/>
      <w:lvlText w:val="%6."/>
      <w:lvlJc w:val="left"/>
    </w:lvl>
    <w:lvl w:ilvl="6" w:tplc="3BAA4EB4">
      <w:start w:val="1"/>
      <w:numFmt w:val="lowerLetter"/>
      <w:lvlText w:val="%7."/>
      <w:lvlJc w:val="left"/>
    </w:lvl>
    <w:lvl w:ilvl="7" w:tplc="DF7E81E4">
      <w:start w:val="1"/>
      <w:numFmt w:val="lowerLetter"/>
      <w:lvlText w:val="%8."/>
      <w:lvlJc w:val="left"/>
    </w:lvl>
    <w:lvl w:ilvl="8" w:tplc="9A52C33E">
      <w:numFmt w:val="decimal"/>
      <w:lvlText w:val=""/>
      <w:lvlJc w:val="left"/>
    </w:lvl>
  </w:abstractNum>
  <w:abstractNum w:abstractNumId="9" w15:restartNumberingAfterBreak="0">
    <w:nsid w:val="00000012"/>
    <w:multiLevelType w:val="hybridMultilevel"/>
    <w:tmpl w:val="00000000"/>
    <w:name w:val="AutoList22"/>
    <w:lvl w:ilvl="0" w:tplc="18889A70">
      <w:start w:val="1"/>
      <w:numFmt w:val="decimal"/>
      <w:lvlText w:val="­"/>
      <w:lvlJc w:val="left"/>
    </w:lvl>
    <w:lvl w:ilvl="1" w:tplc="22D0E908">
      <w:start w:val="1"/>
      <w:numFmt w:val="decimal"/>
      <w:lvlText w:val="­"/>
      <w:lvlJc w:val="left"/>
    </w:lvl>
    <w:lvl w:ilvl="2" w:tplc="714AC55A">
      <w:start w:val="1"/>
      <w:numFmt w:val="decimal"/>
      <w:lvlText w:val="­"/>
      <w:lvlJc w:val="left"/>
    </w:lvl>
    <w:lvl w:ilvl="3" w:tplc="A3A22EF4">
      <w:start w:val="1"/>
      <w:numFmt w:val="decimal"/>
      <w:lvlText w:val="­"/>
      <w:lvlJc w:val="left"/>
    </w:lvl>
    <w:lvl w:ilvl="4" w:tplc="8B0858DC">
      <w:start w:val="1"/>
      <w:numFmt w:val="decimal"/>
      <w:lvlText w:val="­"/>
      <w:lvlJc w:val="left"/>
    </w:lvl>
    <w:lvl w:ilvl="5" w:tplc="7AB26AE8">
      <w:start w:val="1"/>
      <w:numFmt w:val="decimal"/>
      <w:lvlText w:val="­"/>
      <w:lvlJc w:val="left"/>
    </w:lvl>
    <w:lvl w:ilvl="6" w:tplc="B0C03B6C">
      <w:start w:val="1"/>
      <w:numFmt w:val="decimal"/>
      <w:lvlText w:val="­"/>
      <w:lvlJc w:val="left"/>
    </w:lvl>
    <w:lvl w:ilvl="7" w:tplc="15A487F0">
      <w:start w:val="1"/>
      <w:numFmt w:val="decimal"/>
      <w:lvlText w:val="­"/>
      <w:lvlJc w:val="left"/>
    </w:lvl>
    <w:lvl w:ilvl="8" w:tplc="AA3098A2">
      <w:numFmt w:val="decimal"/>
      <w:lvlText w:val=""/>
      <w:lvlJc w:val="left"/>
    </w:lvl>
  </w:abstractNum>
  <w:abstractNum w:abstractNumId="10" w15:restartNumberingAfterBreak="0">
    <w:nsid w:val="00000013"/>
    <w:multiLevelType w:val="hybridMultilevel"/>
    <w:tmpl w:val="00000000"/>
    <w:name w:val="AutoList11"/>
    <w:lvl w:ilvl="0" w:tplc="4E3603B6">
      <w:start w:val="1"/>
      <w:numFmt w:val="decimal"/>
      <w:lvlText w:val="­"/>
      <w:lvlJc w:val="left"/>
    </w:lvl>
    <w:lvl w:ilvl="1" w:tplc="97481BDA">
      <w:start w:val="1"/>
      <w:numFmt w:val="decimal"/>
      <w:lvlText w:val="­"/>
      <w:lvlJc w:val="left"/>
    </w:lvl>
    <w:lvl w:ilvl="2" w:tplc="CE62FE90">
      <w:start w:val="1"/>
      <w:numFmt w:val="decimal"/>
      <w:lvlText w:val="­"/>
      <w:lvlJc w:val="left"/>
    </w:lvl>
    <w:lvl w:ilvl="3" w:tplc="7DCA4ADA">
      <w:start w:val="1"/>
      <w:numFmt w:val="decimal"/>
      <w:lvlText w:val="­"/>
      <w:lvlJc w:val="left"/>
    </w:lvl>
    <w:lvl w:ilvl="4" w:tplc="233C2384">
      <w:start w:val="1"/>
      <w:numFmt w:val="decimal"/>
      <w:lvlText w:val="­"/>
      <w:lvlJc w:val="left"/>
    </w:lvl>
    <w:lvl w:ilvl="5" w:tplc="EDF21CB8">
      <w:start w:val="1"/>
      <w:numFmt w:val="decimal"/>
      <w:lvlText w:val="­"/>
      <w:lvlJc w:val="left"/>
    </w:lvl>
    <w:lvl w:ilvl="6" w:tplc="03B21786">
      <w:start w:val="1"/>
      <w:numFmt w:val="decimal"/>
      <w:lvlText w:val="­"/>
      <w:lvlJc w:val="left"/>
    </w:lvl>
    <w:lvl w:ilvl="7" w:tplc="BA0C04E8">
      <w:start w:val="1"/>
      <w:numFmt w:val="decimal"/>
      <w:lvlText w:val="­"/>
      <w:lvlJc w:val="left"/>
    </w:lvl>
    <w:lvl w:ilvl="8" w:tplc="A36A8DBA">
      <w:numFmt w:val="decimal"/>
      <w:lvlText w:val=""/>
      <w:lvlJc w:val="left"/>
    </w:lvl>
  </w:abstractNum>
  <w:abstractNum w:abstractNumId="11" w15:restartNumberingAfterBreak="0">
    <w:nsid w:val="00000017"/>
    <w:multiLevelType w:val="hybridMultilevel"/>
    <w:tmpl w:val="00000000"/>
    <w:name w:val="AutoList68"/>
    <w:lvl w:ilvl="0" w:tplc="AC0CF81C">
      <w:start w:val="1"/>
      <w:numFmt w:val="lowerLetter"/>
      <w:lvlText w:val="%1."/>
      <w:lvlJc w:val="left"/>
    </w:lvl>
    <w:lvl w:ilvl="1" w:tplc="D90C5F12">
      <w:start w:val="1"/>
      <w:numFmt w:val="lowerLetter"/>
      <w:lvlText w:val="%2."/>
      <w:lvlJc w:val="left"/>
    </w:lvl>
    <w:lvl w:ilvl="2" w:tplc="AB22E8D0">
      <w:start w:val="1"/>
      <w:numFmt w:val="lowerLetter"/>
      <w:lvlText w:val="%3."/>
      <w:lvlJc w:val="left"/>
    </w:lvl>
    <w:lvl w:ilvl="3" w:tplc="16E4B09A">
      <w:start w:val="1"/>
      <w:numFmt w:val="lowerLetter"/>
      <w:lvlText w:val="%4."/>
      <w:lvlJc w:val="left"/>
    </w:lvl>
    <w:lvl w:ilvl="4" w:tplc="91249C74">
      <w:start w:val="1"/>
      <w:numFmt w:val="lowerLetter"/>
      <w:lvlText w:val="%5."/>
      <w:lvlJc w:val="left"/>
    </w:lvl>
    <w:lvl w:ilvl="5" w:tplc="8CD443F0">
      <w:start w:val="1"/>
      <w:numFmt w:val="lowerLetter"/>
      <w:lvlText w:val="%6."/>
      <w:lvlJc w:val="left"/>
    </w:lvl>
    <w:lvl w:ilvl="6" w:tplc="9CA28332">
      <w:start w:val="1"/>
      <w:numFmt w:val="lowerLetter"/>
      <w:lvlText w:val="%7."/>
      <w:lvlJc w:val="left"/>
    </w:lvl>
    <w:lvl w:ilvl="7" w:tplc="BED21776">
      <w:start w:val="1"/>
      <w:numFmt w:val="lowerLetter"/>
      <w:lvlText w:val="%8."/>
      <w:lvlJc w:val="left"/>
    </w:lvl>
    <w:lvl w:ilvl="8" w:tplc="91784C9C">
      <w:numFmt w:val="decimal"/>
      <w:lvlText w:val=""/>
      <w:lvlJc w:val="left"/>
    </w:lvl>
  </w:abstractNum>
  <w:abstractNum w:abstractNumId="12" w15:restartNumberingAfterBreak="0">
    <w:nsid w:val="00000019"/>
    <w:multiLevelType w:val="hybridMultilevel"/>
    <w:tmpl w:val="00000000"/>
    <w:name w:val="AutoList69"/>
    <w:lvl w:ilvl="0" w:tplc="51801404">
      <w:start w:val="1"/>
      <w:numFmt w:val="lowerLetter"/>
      <w:lvlText w:val="%1."/>
      <w:lvlJc w:val="left"/>
    </w:lvl>
    <w:lvl w:ilvl="1" w:tplc="1A942402">
      <w:start w:val="1"/>
      <w:numFmt w:val="lowerLetter"/>
      <w:lvlText w:val="%2."/>
      <w:lvlJc w:val="left"/>
    </w:lvl>
    <w:lvl w:ilvl="2" w:tplc="E828E65A">
      <w:start w:val="1"/>
      <w:numFmt w:val="lowerLetter"/>
      <w:lvlText w:val="%3."/>
      <w:lvlJc w:val="left"/>
    </w:lvl>
    <w:lvl w:ilvl="3" w:tplc="A0903A36">
      <w:start w:val="1"/>
      <w:numFmt w:val="lowerLetter"/>
      <w:lvlText w:val="%4."/>
      <w:lvlJc w:val="left"/>
    </w:lvl>
    <w:lvl w:ilvl="4" w:tplc="9E6E48DA">
      <w:start w:val="1"/>
      <w:numFmt w:val="lowerLetter"/>
      <w:lvlText w:val="%5."/>
      <w:lvlJc w:val="left"/>
    </w:lvl>
    <w:lvl w:ilvl="5" w:tplc="224C2A28">
      <w:start w:val="1"/>
      <w:numFmt w:val="lowerLetter"/>
      <w:lvlText w:val="%6."/>
      <w:lvlJc w:val="left"/>
    </w:lvl>
    <w:lvl w:ilvl="6" w:tplc="8FCCFB4A">
      <w:start w:val="1"/>
      <w:numFmt w:val="lowerLetter"/>
      <w:lvlText w:val="%7."/>
      <w:lvlJc w:val="left"/>
    </w:lvl>
    <w:lvl w:ilvl="7" w:tplc="F7E81254">
      <w:start w:val="1"/>
      <w:numFmt w:val="lowerLetter"/>
      <w:lvlText w:val="%8."/>
      <w:lvlJc w:val="left"/>
    </w:lvl>
    <w:lvl w:ilvl="8" w:tplc="760E8C48">
      <w:numFmt w:val="decimal"/>
      <w:lvlText w:val=""/>
      <w:lvlJc w:val="left"/>
    </w:lvl>
  </w:abstractNum>
  <w:abstractNum w:abstractNumId="13" w15:restartNumberingAfterBreak="0">
    <w:nsid w:val="0000001A"/>
    <w:multiLevelType w:val="hybridMultilevel"/>
    <w:tmpl w:val="00000000"/>
    <w:name w:val="AutoList54"/>
    <w:lvl w:ilvl="0" w:tplc="C688EB06">
      <w:start w:val="1"/>
      <w:numFmt w:val="lowerLetter"/>
      <w:lvlText w:val="%1."/>
      <w:lvlJc w:val="left"/>
    </w:lvl>
    <w:lvl w:ilvl="1" w:tplc="0AD630D4">
      <w:start w:val="1"/>
      <w:numFmt w:val="lowerLetter"/>
      <w:lvlText w:val="%2."/>
      <w:lvlJc w:val="left"/>
    </w:lvl>
    <w:lvl w:ilvl="2" w:tplc="BFAEFE2A">
      <w:start w:val="1"/>
      <w:numFmt w:val="lowerLetter"/>
      <w:lvlText w:val="%3."/>
      <w:lvlJc w:val="left"/>
    </w:lvl>
    <w:lvl w:ilvl="3" w:tplc="5EBCAB46">
      <w:start w:val="1"/>
      <w:numFmt w:val="lowerLetter"/>
      <w:lvlText w:val="%4."/>
      <w:lvlJc w:val="left"/>
    </w:lvl>
    <w:lvl w:ilvl="4" w:tplc="24820C56">
      <w:start w:val="1"/>
      <w:numFmt w:val="lowerLetter"/>
      <w:lvlText w:val="%5."/>
      <w:lvlJc w:val="left"/>
    </w:lvl>
    <w:lvl w:ilvl="5" w:tplc="B088F780">
      <w:start w:val="1"/>
      <w:numFmt w:val="lowerLetter"/>
      <w:lvlText w:val="%6."/>
      <w:lvlJc w:val="left"/>
    </w:lvl>
    <w:lvl w:ilvl="6" w:tplc="857A0374">
      <w:start w:val="1"/>
      <w:numFmt w:val="lowerLetter"/>
      <w:lvlText w:val="%7."/>
      <w:lvlJc w:val="left"/>
    </w:lvl>
    <w:lvl w:ilvl="7" w:tplc="DC6CC1EC">
      <w:start w:val="1"/>
      <w:numFmt w:val="lowerLetter"/>
      <w:lvlText w:val="%8."/>
      <w:lvlJc w:val="left"/>
    </w:lvl>
    <w:lvl w:ilvl="8" w:tplc="12968256">
      <w:numFmt w:val="decimal"/>
      <w:lvlText w:val=""/>
      <w:lvlJc w:val="left"/>
    </w:lvl>
  </w:abstractNum>
  <w:abstractNum w:abstractNumId="14" w15:restartNumberingAfterBreak="0">
    <w:nsid w:val="0000001B"/>
    <w:multiLevelType w:val="hybridMultilevel"/>
    <w:tmpl w:val="00000000"/>
    <w:name w:val="AutoList80"/>
    <w:lvl w:ilvl="0" w:tplc="99C470F2">
      <w:start w:val="1"/>
      <w:numFmt w:val="lowerLetter"/>
      <w:lvlText w:val="%1."/>
      <w:lvlJc w:val="left"/>
    </w:lvl>
    <w:lvl w:ilvl="1" w:tplc="4F2470EE">
      <w:start w:val="1"/>
      <w:numFmt w:val="lowerLetter"/>
      <w:lvlText w:val="%2."/>
      <w:lvlJc w:val="left"/>
    </w:lvl>
    <w:lvl w:ilvl="2" w:tplc="E8E2BDEC">
      <w:start w:val="1"/>
      <w:numFmt w:val="lowerLetter"/>
      <w:lvlText w:val="%3."/>
      <w:lvlJc w:val="left"/>
    </w:lvl>
    <w:lvl w:ilvl="3" w:tplc="8C6EC3A4">
      <w:start w:val="1"/>
      <w:numFmt w:val="lowerLetter"/>
      <w:lvlText w:val="%4."/>
      <w:lvlJc w:val="left"/>
    </w:lvl>
    <w:lvl w:ilvl="4" w:tplc="113EC6EC">
      <w:start w:val="1"/>
      <w:numFmt w:val="lowerLetter"/>
      <w:lvlText w:val="%5."/>
      <w:lvlJc w:val="left"/>
    </w:lvl>
    <w:lvl w:ilvl="5" w:tplc="DA4C500A">
      <w:start w:val="1"/>
      <w:numFmt w:val="lowerLetter"/>
      <w:lvlText w:val="%6."/>
      <w:lvlJc w:val="left"/>
    </w:lvl>
    <w:lvl w:ilvl="6" w:tplc="211C7A4E">
      <w:start w:val="1"/>
      <w:numFmt w:val="lowerLetter"/>
      <w:lvlText w:val="%7."/>
      <w:lvlJc w:val="left"/>
    </w:lvl>
    <w:lvl w:ilvl="7" w:tplc="A3B84872">
      <w:start w:val="1"/>
      <w:numFmt w:val="lowerLetter"/>
      <w:lvlText w:val="%8."/>
      <w:lvlJc w:val="left"/>
    </w:lvl>
    <w:lvl w:ilvl="8" w:tplc="B5D05CF6">
      <w:numFmt w:val="decimal"/>
      <w:lvlText w:val=""/>
      <w:lvlJc w:val="left"/>
    </w:lvl>
  </w:abstractNum>
  <w:abstractNum w:abstractNumId="15" w15:restartNumberingAfterBreak="0">
    <w:nsid w:val="0000001D"/>
    <w:multiLevelType w:val="hybridMultilevel"/>
    <w:tmpl w:val="00000000"/>
    <w:name w:val="AutoList55"/>
    <w:lvl w:ilvl="0" w:tplc="9B102E70">
      <w:start w:val="1"/>
      <w:numFmt w:val="lowerLetter"/>
      <w:lvlText w:val="%1."/>
      <w:lvlJc w:val="left"/>
    </w:lvl>
    <w:lvl w:ilvl="1" w:tplc="E3F6CF70">
      <w:start w:val="1"/>
      <w:numFmt w:val="lowerLetter"/>
      <w:lvlText w:val="%2."/>
      <w:lvlJc w:val="left"/>
    </w:lvl>
    <w:lvl w:ilvl="2" w:tplc="B8287662">
      <w:start w:val="1"/>
      <w:numFmt w:val="lowerLetter"/>
      <w:lvlText w:val="%3."/>
      <w:lvlJc w:val="left"/>
    </w:lvl>
    <w:lvl w:ilvl="3" w:tplc="042EC5A4">
      <w:start w:val="1"/>
      <w:numFmt w:val="lowerLetter"/>
      <w:lvlText w:val="%4."/>
      <w:lvlJc w:val="left"/>
    </w:lvl>
    <w:lvl w:ilvl="4" w:tplc="CCFC7F9E">
      <w:start w:val="1"/>
      <w:numFmt w:val="lowerLetter"/>
      <w:lvlText w:val="%5."/>
      <w:lvlJc w:val="left"/>
    </w:lvl>
    <w:lvl w:ilvl="5" w:tplc="4272749A">
      <w:start w:val="1"/>
      <w:numFmt w:val="lowerLetter"/>
      <w:lvlText w:val="%6."/>
      <w:lvlJc w:val="left"/>
    </w:lvl>
    <w:lvl w:ilvl="6" w:tplc="D6E0E010">
      <w:start w:val="1"/>
      <w:numFmt w:val="lowerLetter"/>
      <w:lvlText w:val="%7."/>
      <w:lvlJc w:val="left"/>
    </w:lvl>
    <w:lvl w:ilvl="7" w:tplc="5F408708">
      <w:start w:val="1"/>
      <w:numFmt w:val="lowerLetter"/>
      <w:lvlText w:val="%8."/>
      <w:lvlJc w:val="left"/>
    </w:lvl>
    <w:lvl w:ilvl="8" w:tplc="C896DC76">
      <w:numFmt w:val="decimal"/>
      <w:lvlText w:val=""/>
      <w:lvlJc w:val="left"/>
    </w:lvl>
  </w:abstractNum>
  <w:abstractNum w:abstractNumId="16" w15:restartNumberingAfterBreak="0">
    <w:nsid w:val="00000020"/>
    <w:multiLevelType w:val="hybridMultilevel"/>
    <w:tmpl w:val="00000000"/>
    <w:name w:val="AutoList57"/>
    <w:lvl w:ilvl="0" w:tplc="4B323D9A">
      <w:start w:val="1"/>
      <w:numFmt w:val="upperLetter"/>
      <w:lvlText w:val="%1."/>
      <w:lvlJc w:val="left"/>
    </w:lvl>
    <w:lvl w:ilvl="1" w:tplc="A38EFBBC">
      <w:start w:val="1"/>
      <w:numFmt w:val="upperLetter"/>
      <w:lvlText w:val="%2."/>
      <w:lvlJc w:val="left"/>
    </w:lvl>
    <w:lvl w:ilvl="2" w:tplc="EC46D868">
      <w:start w:val="1"/>
      <w:numFmt w:val="upperLetter"/>
      <w:lvlText w:val="%3."/>
      <w:lvlJc w:val="left"/>
    </w:lvl>
    <w:lvl w:ilvl="3" w:tplc="9864D9BC">
      <w:start w:val="1"/>
      <w:numFmt w:val="upperLetter"/>
      <w:lvlText w:val="%4."/>
      <w:lvlJc w:val="left"/>
    </w:lvl>
    <w:lvl w:ilvl="4" w:tplc="857C709C">
      <w:start w:val="1"/>
      <w:numFmt w:val="upperLetter"/>
      <w:lvlText w:val="%5."/>
      <w:lvlJc w:val="left"/>
    </w:lvl>
    <w:lvl w:ilvl="5" w:tplc="6E4CDB86">
      <w:start w:val="1"/>
      <w:numFmt w:val="upperLetter"/>
      <w:lvlText w:val="%6."/>
      <w:lvlJc w:val="left"/>
    </w:lvl>
    <w:lvl w:ilvl="6" w:tplc="5DE2436E">
      <w:start w:val="1"/>
      <w:numFmt w:val="upperLetter"/>
      <w:lvlText w:val="%7."/>
      <w:lvlJc w:val="left"/>
    </w:lvl>
    <w:lvl w:ilvl="7" w:tplc="48FEBD14">
      <w:start w:val="1"/>
      <w:numFmt w:val="upperLetter"/>
      <w:lvlText w:val="%8."/>
      <w:lvlJc w:val="left"/>
    </w:lvl>
    <w:lvl w:ilvl="8" w:tplc="3668C65C">
      <w:numFmt w:val="decimal"/>
      <w:lvlText w:val=""/>
      <w:lvlJc w:val="left"/>
    </w:lvl>
  </w:abstractNum>
  <w:abstractNum w:abstractNumId="17" w15:restartNumberingAfterBreak="0">
    <w:nsid w:val="00000021"/>
    <w:multiLevelType w:val="hybridMultilevel"/>
    <w:tmpl w:val="00000000"/>
    <w:name w:val="AutoList61"/>
    <w:lvl w:ilvl="0" w:tplc="6AA00620">
      <w:start w:val="1"/>
      <w:numFmt w:val="lowerLetter"/>
      <w:lvlText w:val="%1."/>
      <w:lvlJc w:val="left"/>
    </w:lvl>
    <w:lvl w:ilvl="1" w:tplc="656E8934">
      <w:start w:val="1"/>
      <w:numFmt w:val="lowerLetter"/>
      <w:lvlText w:val="%2."/>
      <w:lvlJc w:val="left"/>
    </w:lvl>
    <w:lvl w:ilvl="2" w:tplc="307A0176">
      <w:start w:val="1"/>
      <w:numFmt w:val="lowerLetter"/>
      <w:lvlText w:val="%3."/>
      <w:lvlJc w:val="left"/>
    </w:lvl>
    <w:lvl w:ilvl="3" w:tplc="5E3A4E80">
      <w:start w:val="1"/>
      <w:numFmt w:val="lowerLetter"/>
      <w:lvlText w:val="%4."/>
      <w:lvlJc w:val="left"/>
    </w:lvl>
    <w:lvl w:ilvl="4" w:tplc="DE84ED14">
      <w:start w:val="1"/>
      <w:numFmt w:val="lowerLetter"/>
      <w:lvlText w:val="%5."/>
      <w:lvlJc w:val="left"/>
    </w:lvl>
    <w:lvl w:ilvl="5" w:tplc="DEC0FBEE">
      <w:start w:val="1"/>
      <w:numFmt w:val="lowerLetter"/>
      <w:lvlText w:val="%6."/>
      <w:lvlJc w:val="left"/>
    </w:lvl>
    <w:lvl w:ilvl="6" w:tplc="8020C350">
      <w:start w:val="1"/>
      <w:numFmt w:val="lowerLetter"/>
      <w:lvlText w:val="%7."/>
      <w:lvlJc w:val="left"/>
    </w:lvl>
    <w:lvl w:ilvl="7" w:tplc="56AA2096">
      <w:start w:val="1"/>
      <w:numFmt w:val="lowerLetter"/>
      <w:lvlText w:val="%8."/>
      <w:lvlJc w:val="left"/>
    </w:lvl>
    <w:lvl w:ilvl="8" w:tplc="8280E000">
      <w:numFmt w:val="decimal"/>
      <w:lvlText w:val=""/>
      <w:lvlJc w:val="left"/>
    </w:lvl>
  </w:abstractNum>
  <w:abstractNum w:abstractNumId="18" w15:restartNumberingAfterBreak="0">
    <w:nsid w:val="00000023"/>
    <w:multiLevelType w:val="hybridMultilevel"/>
    <w:tmpl w:val="00000000"/>
    <w:name w:val="AutoList62"/>
    <w:lvl w:ilvl="0" w:tplc="139E0E2E">
      <w:start w:val="1"/>
      <w:numFmt w:val="lowerLetter"/>
      <w:lvlText w:val="%1."/>
      <w:lvlJc w:val="left"/>
    </w:lvl>
    <w:lvl w:ilvl="1" w:tplc="57B8B5A8">
      <w:start w:val="1"/>
      <w:numFmt w:val="lowerLetter"/>
      <w:lvlText w:val="%2."/>
      <w:lvlJc w:val="left"/>
    </w:lvl>
    <w:lvl w:ilvl="2" w:tplc="7610C38A">
      <w:start w:val="1"/>
      <w:numFmt w:val="lowerLetter"/>
      <w:lvlText w:val="%3."/>
      <w:lvlJc w:val="left"/>
    </w:lvl>
    <w:lvl w:ilvl="3" w:tplc="03A2AD36">
      <w:start w:val="1"/>
      <w:numFmt w:val="lowerLetter"/>
      <w:lvlText w:val="%4."/>
      <w:lvlJc w:val="left"/>
    </w:lvl>
    <w:lvl w:ilvl="4" w:tplc="997C9AB2">
      <w:start w:val="1"/>
      <w:numFmt w:val="lowerLetter"/>
      <w:lvlText w:val="%5."/>
      <w:lvlJc w:val="left"/>
    </w:lvl>
    <w:lvl w:ilvl="5" w:tplc="48F2D324">
      <w:start w:val="1"/>
      <w:numFmt w:val="lowerLetter"/>
      <w:lvlText w:val="%6."/>
      <w:lvlJc w:val="left"/>
    </w:lvl>
    <w:lvl w:ilvl="6" w:tplc="970E5BAA">
      <w:start w:val="1"/>
      <w:numFmt w:val="lowerLetter"/>
      <w:lvlText w:val="%7."/>
      <w:lvlJc w:val="left"/>
    </w:lvl>
    <w:lvl w:ilvl="7" w:tplc="04CE8D9E">
      <w:start w:val="1"/>
      <w:numFmt w:val="lowerLetter"/>
      <w:lvlText w:val="%8."/>
      <w:lvlJc w:val="left"/>
    </w:lvl>
    <w:lvl w:ilvl="8" w:tplc="6CC88C2E">
      <w:numFmt w:val="decimal"/>
      <w:lvlText w:val=""/>
      <w:lvlJc w:val="left"/>
    </w:lvl>
  </w:abstractNum>
  <w:abstractNum w:abstractNumId="19" w15:restartNumberingAfterBreak="0">
    <w:nsid w:val="00000025"/>
    <w:multiLevelType w:val="hybridMultilevel"/>
    <w:tmpl w:val="00000000"/>
    <w:name w:val="AutoList77"/>
    <w:lvl w:ilvl="0" w:tplc="6D8CEF60">
      <w:start w:val="1"/>
      <w:numFmt w:val="decimal"/>
      <w:lvlText w:val="%1."/>
      <w:lvlJc w:val="left"/>
    </w:lvl>
    <w:lvl w:ilvl="1" w:tplc="EC808E4E">
      <w:start w:val="1"/>
      <w:numFmt w:val="decimal"/>
      <w:lvlText w:val="%2."/>
      <w:lvlJc w:val="left"/>
    </w:lvl>
    <w:lvl w:ilvl="2" w:tplc="C3229FEE">
      <w:start w:val="1"/>
      <w:numFmt w:val="decimal"/>
      <w:lvlText w:val="%3."/>
      <w:lvlJc w:val="left"/>
    </w:lvl>
    <w:lvl w:ilvl="3" w:tplc="E2EC3E5C">
      <w:start w:val="1"/>
      <w:numFmt w:val="decimal"/>
      <w:lvlText w:val="%4."/>
      <w:lvlJc w:val="left"/>
    </w:lvl>
    <w:lvl w:ilvl="4" w:tplc="C21ADD7A">
      <w:start w:val="1"/>
      <w:numFmt w:val="decimal"/>
      <w:lvlText w:val="%5."/>
      <w:lvlJc w:val="left"/>
    </w:lvl>
    <w:lvl w:ilvl="5" w:tplc="443C4348">
      <w:start w:val="1"/>
      <w:numFmt w:val="decimal"/>
      <w:lvlText w:val="%6."/>
      <w:lvlJc w:val="left"/>
    </w:lvl>
    <w:lvl w:ilvl="6" w:tplc="951AAFF4">
      <w:start w:val="1"/>
      <w:numFmt w:val="decimal"/>
      <w:lvlText w:val="%7."/>
      <w:lvlJc w:val="left"/>
    </w:lvl>
    <w:lvl w:ilvl="7" w:tplc="9FC48900">
      <w:start w:val="1"/>
      <w:numFmt w:val="decimal"/>
      <w:lvlText w:val="%8."/>
      <w:lvlJc w:val="left"/>
    </w:lvl>
    <w:lvl w:ilvl="8" w:tplc="4B60F8D2">
      <w:numFmt w:val="decimal"/>
      <w:lvlText w:val=""/>
      <w:lvlJc w:val="left"/>
    </w:lvl>
  </w:abstractNum>
  <w:abstractNum w:abstractNumId="20" w15:restartNumberingAfterBreak="0">
    <w:nsid w:val="00000027"/>
    <w:multiLevelType w:val="hybridMultilevel"/>
    <w:tmpl w:val="00000000"/>
    <w:name w:val="AutoList72"/>
    <w:lvl w:ilvl="0" w:tplc="13C8455C">
      <w:start w:val="1"/>
      <w:numFmt w:val="lowerLetter"/>
      <w:lvlText w:val="%1."/>
      <w:lvlJc w:val="left"/>
    </w:lvl>
    <w:lvl w:ilvl="1" w:tplc="70FCFC60">
      <w:start w:val="1"/>
      <w:numFmt w:val="lowerLetter"/>
      <w:lvlText w:val="%2."/>
      <w:lvlJc w:val="left"/>
    </w:lvl>
    <w:lvl w:ilvl="2" w:tplc="7C402302">
      <w:start w:val="1"/>
      <w:numFmt w:val="lowerLetter"/>
      <w:lvlText w:val="%3."/>
      <w:lvlJc w:val="left"/>
    </w:lvl>
    <w:lvl w:ilvl="3" w:tplc="7BFE3D88">
      <w:start w:val="1"/>
      <w:numFmt w:val="lowerLetter"/>
      <w:lvlText w:val="%4."/>
      <w:lvlJc w:val="left"/>
    </w:lvl>
    <w:lvl w:ilvl="4" w:tplc="F328E962">
      <w:start w:val="1"/>
      <w:numFmt w:val="lowerLetter"/>
      <w:lvlText w:val="%5."/>
      <w:lvlJc w:val="left"/>
    </w:lvl>
    <w:lvl w:ilvl="5" w:tplc="F56E20C4">
      <w:start w:val="1"/>
      <w:numFmt w:val="lowerLetter"/>
      <w:lvlText w:val="%6."/>
      <w:lvlJc w:val="left"/>
    </w:lvl>
    <w:lvl w:ilvl="6" w:tplc="747643BE">
      <w:start w:val="1"/>
      <w:numFmt w:val="lowerLetter"/>
      <w:lvlText w:val="%7."/>
      <w:lvlJc w:val="left"/>
    </w:lvl>
    <w:lvl w:ilvl="7" w:tplc="46EAE47C">
      <w:start w:val="1"/>
      <w:numFmt w:val="lowerLetter"/>
      <w:lvlText w:val="%8."/>
      <w:lvlJc w:val="left"/>
    </w:lvl>
    <w:lvl w:ilvl="8" w:tplc="F4E8F488">
      <w:numFmt w:val="decimal"/>
      <w:lvlText w:val=""/>
      <w:lvlJc w:val="left"/>
    </w:lvl>
  </w:abstractNum>
  <w:abstractNum w:abstractNumId="21" w15:restartNumberingAfterBreak="0">
    <w:nsid w:val="00000028"/>
    <w:multiLevelType w:val="hybridMultilevel"/>
    <w:tmpl w:val="00000000"/>
    <w:name w:val="AutoList73"/>
    <w:lvl w:ilvl="0" w:tplc="EAE4F16A">
      <w:start w:val="1"/>
      <w:numFmt w:val="decimal"/>
      <w:pStyle w:val="Level1"/>
      <w:lvlText w:val="%1."/>
      <w:lvlJc w:val="left"/>
    </w:lvl>
    <w:lvl w:ilvl="1" w:tplc="054EF192">
      <w:start w:val="1"/>
      <w:numFmt w:val="decimal"/>
      <w:lvlText w:val="%2."/>
      <w:lvlJc w:val="left"/>
    </w:lvl>
    <w:lvl w:ilvl="2" w:tplc="F7A8991A">
      <w:start w:val="1"/>
      <w:numFmt w:val="decimal"/>
      <w:lvlText w:val="%3."/>
      <w:lvlJc w:val="left"/>
    </w:lvl>
    <w:lvl w:ilvl="3" w:tplc="E4147F52">
      <w:start w:val="1"/>
      <w:numFmt w:val="decimal"/>
      <w:lvlText w:val="%4."/>
      <w:lvlJc w:val="left"/>
    </w:lvl>
    <w:lvl w:ilvl="4" w:tplc="F300D222">
      <w:start w:val="1"/>
      <w:numFmt w:val="decimal"/>
      <w:lvlText w:val="%5."/>
      <w:lvlJc w:val="left"/>
    </w:lvl>
    <w:lvl w:ilvl="5" w:tplc="D9320018">
      <w:start w:val="1"/>
      <w:numFmt w:val="decimal"/>
      <w:lvlText w:val="%6."/>
      <w:lvlJc w:val="left"/>
    </w:lvl>
    <w:lvl w:ilvl="6" w:tplc="FE1C3746">
      <w:start w:val="1"/>
      <w:numFmt w:val="decimal"/>
      <w:lvlText w:val="%7."/>
      <w:lvlJc w:val="left"/>
    </w:lvl>
    <w:lvl w:ilvl="7" w:tplc="DB1EC914">
      <w:start w:val="1"/>
      <w:numFmt w:val="decimal"/>
      <w:lvlText w:val="%8."/>
      <w:lvlJc w:val="left"/>
    </w:lvl>
    <w:lvl w:ilvl="8" w:tplc="B62C405C">
      <w:numFmt w:val="decimal"/>
      <w:lvlText w:val=""/>
      <w:lvlJc w:val="left"/>
    </w:lvl>
  </w:abstractNum>
  <w:abstractNum w:abstractNumId="22" w15:restartNumberingAfterBreak="0">
    <w:nsid w:val="00000405"/>
    <w:multiLevelType w:val="multilevel"/>
    <w:tmpl w:val="B6406B98"/>
    <w:lvl w:ilvl="0">
      <w:start w:val="1"/>
      <w:numFmt w:val="decimal"/>
      <w:lvlText w:val="%1"/>
      <w:lvlJc w:val="left"/>
      <w:pPr>
        <w:ind w:left="477" w:hanging="370"/>
      </w:pPr>
    </w:lvl>
    <w:lvl w:ilvl="1">
      <w:start w:val="1"/>
      <w:numFmt w:val="decimal"/>
      <w:lvlText w:val="%1.%2"/>
      <w:lvlJc w:val="left"/>
      <w:pPr>
        <w:ind w:left="477" w:hanging="370"/>
      </w:pPr>
      <w:rPr>
        <w:rFonts w:ascii="Arial" w:hAnsi="Arial" w:cs="Arial"/>
        <w:b w:val="0"/>
        <w:bCs w:val="0"/>
        <w:spacing w:val="-1"/>
        <w:w w:val="100"/>
        <w:sz w:val="16"/>
        <w:szCs w:val="16"/>
      </w:rPr>
    </w:lvl>
    <w:lvl w:ilvl="2">
      <w:numFmt w:val="bullet"/>
      <w:lvlText w:val="•"/>
      <w:lvlJc w:val="left"/>
      <w:pPr>
        <w:ind w:left="1749" w:hanging="370"/>
      </w:pPr>
    </w:lvl>
    <w:lvl w:ilvl="3">
      <w:numFmt w:val="bullet"/>
      <w:lvlText w:val="•"/>
      <w:lvlJc w:val="left"/>
      <w:pPr>
        <w:ind w:left="2383" w:hanging="370"/>
      </w:pPr>
    </w:lvl>
    <w:lvl w:ilvl="4">
      <w:numFmt w:val="bullet"/>
      <w:lvlText w:val="•"/>
      <w:lvlJc w:val="left"/>
      <w:pPr>
        <w:ind w:left="3018" w:hanging="370"/>
      </w:pPr>
    </w:lvl>
    <w:lvl w:ilvl="5">
      <w:numFmt w:val="bullet"/>
      <w:lvlText w:val="•"/>
      <w:lvlJc w:val="left"/>
      <w:pPr>
        <w:ind w:left="3652" w:hanging="370"/>
      </w:pPr>
    </w:lvl>
    <w:lvl w:ilvl="6">
      <w:numFmt w:val="bullet"/>
      <w:lvlText w:val="•"/>
      <w:lvlJc w:val="left"/>
      <w:pPr>
        <w:ind w:left="4287" w:hanging="370"/>
      </w:pPr>
    </w:lvl>
    <w:lvl w:ilvl="7">
      <w:numFmt w:val="bullet"/>
      <w:lvlText w:val="•"/>
      <w:lvlJc w:val="left"/>
      <w:pPr>
        <w:ind w:left="4921" w:hanging="370"/>
      </w:pPr>
    </w:lvl>
    <w:lvl w:ilvl="8">
      <w:numFmt w:val="bullet"/>
      <w:lvlText w:val="•"/>
      <w:lvlJc w:val="left"/>
      <w:pPr>
        <w:ind w:left="5556" w:hanging="370"/>
      </w:pPr>
    </w:lvl>
  </w:abstractNum>
  <w:abstractNum w:abstractNumId="23" w15:restartNumberingAfterBreak="0">
    <w:nsid w:val="04235825"/>
    <w:multiLevelType w:val="hybridMultilevel"/>
    <w:tmpl w:val="978A20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06355EF0"/>
    <w:multiLevelType w:val="multilevel"/>
    <w:tmpl w:val="D17E74C4"/>
    <w:lvl w:ilvl="0">
      <w:start w:val="1"/>
      <w:numFmt w:val="decimal"/>
      <w:lvlText w:val="%1."/>
      <w:lvlJc w:val="left"/>
      <w:pPr>
        <w:ind w:left="360" w:hanging="360"/>
      </w:pPr>
      <w:rPr>
        <w:rFonts w:eastAsia="Cambria" w:hint="default"/>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0BAA2107"/>
    <w:multiLevelType w:val="hybridMultilevel"/>
    <w:tmpl w:val="68CE03F2"/>
    <w:lvl w:ilvl="0" w:tplc="9B2AFF86">
      <w:start w:val="1"/>
      <w:numFmt w:val="bullet"/>
      <w:lvlText w:val="-"/>
      <w:lvlJc w:val="left"/>
      <w:pPr>
        <w:ind w:left="720" w:hanging="360"/>
      </w:pPr>
      <w:rPr>
        <w:rFonts w:ascii="Calibri" w:hAnsi="Calibri" w:hint="default"/>
      </w:rPr>
    </w:lvl>
    <w:lvl w:ilvl="1" w:tplc="72CC6BE0">
      <w:start w:val="1"/>
      <w:numFmt w:val="bullet"/>
      <w:lvlText w:val="o"/>
      <w:lvlJc w:val="left"/>
      <w:pPr>
        <w:ind w:left="1440" w:hanging="360"/>
      </w:pPr>
      <w:rPr>
        <w:rFonts w:ascii="Courier New" w:hAnsi="Courier New" w:hint="default"/>
      </w:rPr>
    </w:lvl>
    <w:lvl w:ilvl="2" w:tplc="FE4EA48A">
      <w:start w:val="1"/>
      <w:numFmt w:val="bullet"/>
      <w:lvlText w:val=""/>
      <w:lvlJc w:val="left"/>
      <w:pPr>
        <w:ind w:left="2160" w:hanging="360"/>
      </w:pPr>
      <w:rPr>
        <w:rFonts w:ascii="Wingdings" w:hAnsi="Wingdings" w:hint="default"/>
      </w:rPr>
    </w:lvl>
    <w:lvl w:ilvl="3" w:tplc="E3609474">
      <w:start w:val="1"/>
      <w:numFmt w:val="bullet"/>
      <w:lvlText w:val=""/>
      <w:lvlJc w:val="left"/>
      <w:pPr>
        <w:ind w:left="2880" w:hanging="360"/>
      </w:pPr>
      <w:rPr>
        <w:rFonts w:ascii="Symbol" w:hAnsi="Symbol" w:hint="default"/>
      </w:rPr>
    </w:lvl>
    <w:lvl w:ilvl="4" w:tplc="AF5032D4">
      <w:start w:val="1"/>
      <w:numFmt w:val="bullet"/>
      <w:lvlText w:val="o"/>
      <w:lvlJc w:val="left"/>
      <w:pPr>
        <w:ind w:left="3600" w:hanging="360"/>
      </w:pPr>
      <w:rPr>
        <w:rFonts w:ascii="Courier New" w:hAnsi="Courier New" w:hint="default"/>
      </w:rPr>
    </w:lvl>
    <w:lvl w:ilvl="5" w:tplc="7E1EBD80">
      <w:start w:val="1"/>
      <w:numFmt w:val="bullet"/>
      <w:lvlText w:val=""/>
      <w:lvlJc w:val="left"/>
      <w:pPr>
        <w:ind w:left="4320" w:hanging="360"/>
      </w:pPr>
      <w:rPr>
        <w:rFonts w:ascii="Wingdings" w:hAnsi="Wingdings" w:hint="default"/>
      </w:rPr>
    </w:lvl>
    <w:lvl w:ilvl="6" w:tplc="4D24B1D0">
      <w:start w:val="1"/>
      <w:numFmt w:val="bullet"/>
      <w:lvlText w:val=""/>
      <w:lvlJc w:val="left"/>
      <w:pPr>
        <w:ind w:left="5040" w:hanging="360"/>
      </w:pPr>
      <w:rPr>
        <w:rFonts w:ascii="Symbol" w:hAnsi="Symbol" w:hint="default"/>
      </w:rPr>
    </w:lvl>
    <w:lvl w:ilvl="7" w:tplc="1C14B3EE">
      <w:start w:val="1"/>
      <w:numFmt w:val="bullet"/>
      <w:lvlText w:val="o"/>
      <w:lvlJc w:val="left"/>
      <w:pPr>
        <w:ind w:left="5760" w:hanging="360"/>
      </w:pPr>
      <w:rPr>
        <w:rFonts w:ascii="Courier New" w:hAnsi="Courier New" w:hint="default"/>
      </w:rPr>
    </w:lvl>
    <w:lvl w:ilvl="8" w:tplc="2FC2ABC2">
      <w:start w:val="1"/>
      <w:numFmt w:val="bullet"/>
      <w:lvlText w:val=""/>
      <w:lvlJc w:val="left"/>
      <w:pPr>
        <w:ind w:left="6480" w:hanging="360"/>
      </w:pPr>
      <w:rPr>
        <w:rFonts w:ascii="Wingdings" w:hAnsi="Wingdings" w:hint="default"/>
      </w:rPr>
    </w:lvl>
  </w:abstractNum>
  <w:abstractNum w:abstractNumId="26" w15:restartNumberingAfterBreak="0">
    <w:nsid w:val="107C0D6F"/>
    <w:multiLevelType w:val="hybridMultilevel"/>
    <w:tmpl w:val="24AEB3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55B7AE8"/>
    <w:multiLevelType w:val="hybridMultilevel"/>
    <w:tmpl w:val="B150D938"/>
    <w:lvl w:ilvl="0" w:tplc="0D749B9A">
      <w:start w:val="1"/>
      <w:numFmt w:val="bullet"/>
      <w:lvlText w:val=""/>
      <w:lvlJc w:val="left"/>
      <w:pPr>
        <w:tabs>
          <w:tab w:val="num" w:pos="720"/>
        </w:tabs>
        <w:ind w:left="720" w:hanging="360"/>
      </w:pPr>
      <w:rPr>
        <w:rFonts w:ascii="Symbol" w:hAnsi="Symbol" w:hint="default"/>
        <w:sz w:val="20"/>
      </w:rPr>
    </w:lvl>
    <w:lvl w:ilvl="1" w:tplc="FE662006" w:tentative="1">
      <w:start w:val="1"/>
      <w:numFmt w:val="bullet"/>
      <w:lvlText w:val="o"/>
      <w:lvlJc w:val="left"/>
      <w:pPr>
        <w:tabs>
          <w:tab w:val="num" w:pos="1440"/>
        </w:tabs>
        <w:ind w:left="1440" w:hanging="360"/>
      </w:pPr>
      <w:rPr>
        <w:rFonts w:ascii="Courier New" w:hAnsi="Courier New" w:hint="default"/>
        <w:sz w:val="20"/>
      </w:rPr>
    </w:lvl>
    <w:lvl w:ilvl="2" w:tplc="CE08C822" w:tentative="1">
      <w:start w:val="1"/>
      <w:numFmt w:val="bullet"/>
      <w:lvlText w:val=""/>
      <w:lvlJc w:val="left"/>
      <w:pPr>
        <w:tabs>
          <w:tab w:val="num" w:pos="2160"/>
        </w:tabs>
        <w:ind w:left="2160" w:hanging="360"/>
      </w:pPr>
      <w:rPr>
        <w:rFonts w:ascii="Wingdings" w:hAnsi="Wingdings" w:hint="default"/>
        <w:sz w:val="20"/>
      </w:rPr>
    </w:lvl>
    <w:lvl w:ilvl="3" w:tplc="6EA42858" w:tentative="1">
      <w:start w:val="1"/>
      <w:numFmt w:val="bullet"/>
      <w:lvlText w:val=""/>
      <w:lvlJc w:val="left"/>
      <w:pPr>
        <w:tabs>
          <w:tab w:val="num" w:pos="2880"/>
        </w:tabs>
        <w:ind w:left="2880" w:hanging="360"/>
      </w:pPr>
      <w:rPr>
        <w:rFonts w:ascii="Wingdings" w:hAnsi="Wingdings" w:hint="default"/>
        <w:sz w:val="20"/>
      </w:rPr>
    </w:lvl>
    <w:lvl w:ilvl="4" w:tplc="2B2A6990" w:tentative="1">
      <w:start w:val="1"/>
      <w:numFmt w:val="bullet"/>
      <w:lvlText w:val=""/>
      <w:lvlJc w:val="left"/>
      <w:pPr>
        <w:tabs>
          <w:tab w:val="num" w:pos="3600"/>
        </w:tabs>
        <w:ind w:left="3600" w:hanging="360"/>
      </w:pPr>
      <w:rPr>
        <w:rFonts w:ascii="Wingdings" w:hAnsi="Wingdings" w:hint="default"/>
        <w:sz w:val="20"/>
      </w:rPr>
    </w:lvl>
    <w:lvl w:ilvl="5" w:tplc="23CA5794" w:tentative="1">
      <w:start w:val="1"/>
      <w:numFmt w:val="bullet"/>
      <w:lvlText w:val=""/>
      <w:lvlJc w:val="left"/>
      <w:pPr>
        <w:tabs>
          <w:tab w:val="num" w:pos="4320"/>
        </w:tabs>
        <w:ind w:left="4320" w:hanging="360"/>
      </w:pPr>
      <w:rPr>
        <w:rFonts w:ascii="Wingdings" w:hAnsi="Wingdings" w:hint="default"/>
        <w:sz w:val="20"/>
      </w:rPr>
    </w:lvl>
    <w:lvl w:ilvl="6" w:tplc="21D6524C" w:tentative="1">
      <w:start w:val="1"/>
      <w:numFmt w:val="bullet"/>
      <w:lvlText w:val=""/>
      <w:lvlJc w:val="left"/>
      <w:pPr>
        <w:tabs>
          <w:tab w:val="num" w:pos="5040"/>
        </w:tabs>
        <w:ind w:left="5040" w:hanging="360"/>
      </w:pPr>
      <w:rPr>
        <w:rFonts w:ascii="Wingdings" w:hAnsi="Wingdings" w:hint="default"/>
        <w:sz w:val="20"/>
      </w:rPr>
    </w:lvl>
    <w:lvl w:ilvl="7" w:tplc="C3FE8962" w:tentative="1">
      <w:start w:val="1"/>
      <w:numFmt w:val="bullet"/>
      <w:lvlText w:val=""/>
      <w:lvlJc w:val="left"/>
      <w:pPr>
        <w:tabs>
          <w:tab w:val="num" w:pos="5760"/>
        </w:tabs>
        <w:ind w:left="5760" w:hanging="360"/>
      </w:pPr>
      <w:rPr>
        <w:rFonts w:ascii="Wingdings" w:hAnsi="Wingdings" w:hint="default"/>
        <w:sz w:val="20"/>
      </w:rPr>
    </w:lvl>
    <w:lvl w:ilvl="8" w:tplc="0BE47FD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13139F"/>
    <w:multiLevelType w:val="multilevel"/>
    <w:tmpl w:val="45683570"/>
    <w:lvl w:ilvl="0">
      <w:start w:val="2"/>
      <w:numFmt w:val="decimal"/>
      <w:lvlText w:val="%1"/>
      <w:lvlJc w:val="left"/>
      <w:pPr>
        <w:ind w:left="512" w:hanging="370"/>
      </w:pPr>
    </w:lvl>
    <w:lvl w:ilvl="1">
      <w:start w:val="1"/>
      <w:numFmt w:val="decimal"/>
      <w:lvlText w:val="%1.%2"/>
      <w:lvlJc w:val="left"/>
      <w:pPr>
        <w:ind w:left="476" w:hanging="370"/>
      </w:pPr>
      <w:rPr>
        <w:rFonts w:ascii="Arial" w:hAnsi="Arial" w:cs="Arial"/>
        <w:b w:val="0"/>
        <w:bCs w:val="0"/>
        <w:spacing w:val="-1"/>
        <w:w w:val="100"/>
        <w:sz w:val="16"/>
        <w:szCs w:val="16"/>
      </w:rPr>
    </w:lvl>
    <w:lvl w:ilvl="2">
      <w:numFmt w:val="bullet"/>
      <w:lvlText w:val="•"/>
      <w:lvlJc w:val="left"/>
      <w:pPr>
        <w:ind w:left="1749" w:hanging="370"/>
      </w:pPr>
    </w:lvl>
    <w:lvl w:ilvl="3">
      <w:numFmt w:val="bullet"/>
      <w:lvlText w:val="•"/>
      <w:lvlJc w:val="left"/>
      <w:pPr>
        <w:ind w:left="2383" w:hanging="370"/>
      </w:pPr>
    </w:lvl>
    <w:lvl w:ilvl="4">
      <w:numFmt w:val="bullet"/>
      <w:lvlText w:val="•"/>
      <w:lvlJc w:val="left"/>
      <w:pPr>
        <w:ind w:left="3018" w:hanging="370"/>
      </w:pPr>
    </w:lvl>
    <w:lvl w:ilvl="5">
      <w:numFmt w:val="bullet"/>
      <w:lvlText w:val="•"/>
      <w:lvlJc w:val="left"/>
      <w:pPr>
        <w:ind w:left="3652" w:hanging="370"/>
      </w:pPr>
    </w:lvl>
    <w:lvl w:ilvl="6">
      <w:numFmt w:val="bullet"/>
      <w:lvlText w:val="•"/>
      <w:lvlJc w:val="left"/>
      <w:pPr>
        <w:ind w:left="4287" w:hanging="370"/>
      </w:pPr>
    </w:lvl>
    <w:lvl w:ilvl="7">
      <w:numFmt w:val="bullet"/>
      <w:lvlText w:val="•"/>
      <w:lvlJc w:val="left"/>
      <w:pPr>
        <w:ind w:left="4921" w:hanging="370"/>
      </w:pPr>
    </w:lvl>
    <w:lvl w:ilvl="8">
      <w:numFmt w:val="bullet"/>
      <w:lvlText w:val="•"/>
      <w:lvlJc w:val="left"/>
      <w:pPr>
        <w:ind w:left="5556" w:hanging="370"/>
      </w:pPr>
    </w:lvl>
  </w:abstractNum>
  <w:abstractNum w:abstractNumId="29" w15:restartNumberingAfterBreak="0">
    <w:nsid w:val="19E34C9A"/>
    <w:multiLevelType w:val="hybridMultilevel"/>
    <w:tmpl w:val="57AE4784"/>
    <w:lvl w:ilvl="0" w:tplc="159C8434">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B055748"/>
    <w:multiLevelType w:val="hybridMultilevel"/>
    <w:tmpl w:val="2B76BA42"/>
    <w:lvl w:ilvl="0" w:tplc="28F47DB6">
      <w:start w:val="1"/>
      <w:numFmt w:val="decimal"/>
      <w:lvlText w:val="%1."/>
      <w:lvlJc w:val="left"/>
      <w:pPr>
        <w:ind w:left="720" w:hanging="360"/>
      </w:pPr>
      <w:rPr>
        <w:rFonts w:ascii="Arial" w:eastAsia="Calibr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FC75C9A"/>
    <w:multiLevelType w:val="hybridMultilevel"/>
    <w:tmpl w:val="F300CA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3FE0376"/>
    <w:multiLevelType w:val="hybridMultilevel"/>
    <w:tmpl w:val="A0E2A82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5E86B1A"/>
    <w:multiLevelType w:val="multilevel"/>
    <w:tmpl w:val="321227FC"/>
    <w:lvl w:ilvl="0">
      <w:start w:val="2"/>
      <w:numFmt w:val="decimal"/>
      <w:lvlText w:val="%1"/>
      <w:lvlJc w:val="left"/>
      <w:pPr>
        <w:ind w:left="360" w:hanging="360"/>
      </w:pPr>
      <w:rPr>
        <w:rFonts w:hint="default"/>
      </w:rPr>
    </w:lvl>
    <w:lvl w:ilvl="1">
      <w:start w:val="1"/>
      <w:numFmt w:val="decimal"/>
      <w:lvlText w:val="%1.%2"/>
      <w:lvlJc w:val="left"/>
      <w:pPr>
        <w:ind w:left="837" w:hanging="360"/>
      </w:pPr>
      <w:rPr>
        <w:rFonts w:hint="default"/>
      </w:rPr>
    </w:lvl>
    <w:lvl w:ilvl="2">
      <w:start w:val="1"/>
      <w:numFmt w:val="decimal"/>
      <w:lvlText w:val="%1.%2.%3"/>
      <w:lvlJc w:val="left"/>
      <w:pPr>
        <w:ind w:left="1314" w:hanging="360"/>
      </w:pPr>
      <w:rPr>
        <w:rFonts w:hint="default"/>
      </w:rPr>
    </w:lvl>
    <w:lvl w:ilvl="3">
      <w:start w:val="1"/>
      <w:numFmt w:val="decimal"/>
      <w:lvlText w:val="%1.%2.%3.%4"/>
      <w:lvlJc w:val="left"/>
      <w:pPr>
        <w:ind w:left="2151" w:hanging="720"/>
      </w:pPr>
      <w:rPr>
        <w:rFonts w:hint="default"/>
      </w:rPr>
    </w:lvl>
    <w:lvl w:ilvl="4">
      <w:start w:val="1"/>
      <w:numFmt w:val="decimal"/>
      <w:lvlText w:val="%1.%2.%3.%4.%5"/>
      <w:lvlJc w:val="left"/>
      <w:pPr>
        <w:ind w:left="2628" w:hanging="720"/>
      </w:pPr>
      <w:rPr>
        <w:rFonts w:hint="default"/>
      </w:rPr>
    </w:lvl>
    <w:lvl w:ilvl="5">
      <w:start w:val="1"/>
      <w:numFmt w:val="decimal"/>
      <w:lvlText w:val="%1.%2.%3.%4.%5.%6"/>
      <w:lvlJc w:val="left"/>
      <w:pPr>
        <w:ind w:left="3465" w:hanging="1080"/>
      </w:pPr>
      <w:rPr>
        <w:rFonts w:hint="default"/>
      </w:rPr>
    </w:lvl>
    <w:lvl w:ilvl="6">
      <w:start w:val="1"/>
      <w:numFmt w:val="decimal"/>
      <w:lvlText w:val="%1.%2.%3.%4.%5.%6.%7"/>
      <w:lvlJc w:val="left"/>
      <w:pPr>
        <w:ind w:left="3942" w:hanging="1080"/>
      </w:pPr>
      <w:rPr>
        <w:rFonts w:hint="default"/>
      </w:rPr>
    </w:lvl>
    <w:lvl w:ilvl="7">
      <w:start w:val="1"/>
      <w:numFmt w:val="decimal"/>
      <w:lvlText w:val="%1.%2.%3.%4.%5.%6.%7.%8"/>
      <w:lvlJc w:val="left"/>
      <w:pPr>
        <w:ind w:left="4419" w:hanging="1080"/>
      </w:pPr>
      <w:rPr>
        <w:rFonts w:hint="default"/>
      </w:rPr>
    </w:lvl>
    <w:lvl w:ilvl="8">
      <w:start w:val="1"/>
      <w:numFmt w:val="decimal"/>
      <w:lvlText w:val="%1.%2.%3.%4.%5.%6.%7.%8.%9"/>
      <w:lvlJc w:val="left"/>
      <w:pPr>
        <w:ind w:left="5256" w:hanging="1440"/>
      </w:pPr>
      <w:rPr>
        <w:rFonts w:hint="default"/>
      </w:rPr>
    </w:lvl>
  </w:abstractNum>
  <w:abstractNum w:abstractNumId="34" w15:restartNumberingAfterBreak="0">
    <w:nsid w:val="262628FF"/>
    <w:multiLevelType w:val="hybridMultilevel"/>
    <w:tmpl w:val="FD16BEF8"/>
    <w:lvl w:ilvl="0" w:tplc="7F28B5C6">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27400534"/>
    <w:multiLevelType w:val="hybridMultilevel"/>
    <w:tmpl w:val="7E6A0906"/>
    <w:lvl w:ilvl="0" w:tplc="060C538C">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274B20A7"/>
    <w:multiLevelType w:val="hybridMultilevel"/>
    <w:tmpl w:val="B69C09B0"/>
    <w:lvl w:ilvl="0" w:tplc="821E4966">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74B2244"/>
    <w:multiLevelType w:val="hybridMultilevel"/>
    <w:tmpl w:val="BB6CBCE4"/>
    <w:lvl w:ilvl="0" w:tplc="24CAAA9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9CE717E"/>
    <w:multiLevelType w:val="hybridMultilevel"/>
    <w:tmpl w:val="978A20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2B884A28"/>
    <w:multiLevelType w:val="hybridMultilevel"/>
    <w:tmpl w:val="CEE8386C"/>
    <w:lvl w:ilvl="0" w:tplc="A330F6D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BA1771F"/>
    <w:multiLevelType w:val="hybridMultilevel"/>
    <w:tmpl w:val="883C0B94"/>
    <w:lvl w:ilvl="0" w:tplc="4D589A3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C946B7C"/>
    <w:multiLevelType w:val="hybridMultilevel"/>
    <w:tmpl w:val="DE98F64C"/>
    <w:lvl w:ilvl="0" w:tplc="7BCE04CA">
      <w:start w:val="1"/>
      <w:numFmt w:val="decimal"/>
      <w:pStyle w:val="Trede"/>
      <w:lvlText w:val="Trede %1: "/>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2" w15:restartNumberingAfterBreak="0">
    <w:nsid w:val="33A57260"/>
    <w:multiLevelType w:val="hybridMultilevel"/>
    <w:tmpl w:val="77A2FEF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6FE66DF"/>
    <w:multiLevelType w:val="hybridMultilevel"/>
    <w:tmpl w:val="7FCAFC2E"/>
    <w:lvl w:ilvl="0" w:tplc="0ECE7650">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E11C7C"/>
    <w:multiLevelType w:val="hybridMultilevel"/>
    <w:tmpl w:val="0DD64B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4455709"/>
    <w:multiLevelType w:val="hybridMultilevel"/>
    <w:tmpl w:val="70920C0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8EC4855"/>
    <w:multiLevelType w:val="hybridMultilevel"/>
    <w:tmpl w:val="0166FE7A"/>
    <w:lvl w:ilvl="0" w:tplc="49D4CD20">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47" w15:restartNumberingAfterBreak="0">
    <w:nsid w:val="4D2957DE"/>
    <w:multiLevelType w:val="hybridMultilevel"/>
    <w:tmpl w:val="D486B1E6"/>
    <w:lvl w:ilvl="0" w:tplc="30326C0E">
      <w:start w:val="4"/>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482A7E"/>
    <w:multiLevelType w:val="multilevel"/>
    <w:tmpl w:val="999EDED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AF64C6A"/>
    <w:multiLevelType w:val="hybridMultilevel"/>
    <w:tmpl w:val="3D0ECBE2"/>
    <w:lvl w:ilvl="0" w:tplc="821E4966">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0" w15:restartNumberingAfterBreak="0">
    <w:nsid w:val="68D865FA"/>
    <w:multiLevelType w:val="hybridMultilevel"/>
    <w:tmpl w:val="36C8FD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8F71E9C"/>
    <w:multiLevelType w:val="hybridMultilevel"/>
    <w:tmpl w:val="E05A58CC"/>
    <w:lvl w:ilvl="0" w:tplc="01D6E598">
      <w:start w:val="1"/>
      <w:numFmt w:val="bullet"/>
      <w:lvlText w:val="-"/>
      <w:lvlJc w:val="left"/>
      <w:pPr>
        <w:ind w:left="720" w:hanging="360"/>
      </w:pPr>
      <w:rPr>
        <w:rFonts w:ascii="Calibri" w:hAnsi="Calibri" w:hint="default"/>
      </w:rPr>
    </w:lvl>
    <w:lvl w:ilvl="1" w:tplc="91B44BF4">
      <w:start w:val="1"/>
      <w:numFmt w:val="bullet"/>
      <w:lvlText w:val="o"/>
      <w:lvlJc w:val="left"/>
      <w:pPr>
        <w:ind w:left="1440" w:hanging="360"/>
      </w:pPr>
      <w:rPr>
        <w:rFonts w:ascii="Courier New" w:hAnsi="Courier New" w:hint="default"/>
      </w:rPr>
    </w:lvl>
    <w:lvl w:ilvl="2" w:tplc="53901E72">
      <w:start w:val="1"/>
      <w:numFmt w:val="bullet"/>
      <w:lvlText w:val=""/>
      <w:lvlJc w:val="left"/>
      <w:pPr>
        <w:ind w:left="2160" w:hanging="360"/>
      </w:pPr>
      <w:rPr>
        <w:rFonts w:ascii="Wingdings" w:hAnsi="Wingdings" w:hint="default"/>
      </w:rPr>
    </w:lvl>
    <w:lvl w:ilvl="3" w:tplc="84C88A86">
      <w:start w:val="1"/>
      <w:numFmt w:val="bullet"/>
      <w:lvlText w:val=""/>
      <w:lvlJc w:val="left"/>
      <w:pPr>
        <w:ind w:left="2880" w:hanging="360"/>
      </w:pPr>
      <w:rPr>
        <w:rFonts w:ascii="Symbol" w:hAnsi="Symbol" w:hint="default"/>
      </w:rPr>
    </w:lvl>
    <w:lvl w:ilvl="4" w:tplc="DF80D01C">
      <w:start w:val="1"/>
      <w:numFmt w:val="bullet"/>
      <w:lvlText w:val="o"/>
      <w:lvlJc w:val="left"/>
      <w:pPr>
        <w:ind w:left="3600" w:hanging="360"/>
      </w:pPr>
      <w:rPr>
        <w:rFonts w:ascii="Courier New" w:hAnsi="Courier New" w:hint="default"/>
      </w:rPr>
    </w:lvl>
    <w:lvl w:ilvl="5" w:tplc="617EBCF6">
      <w:start w:val="1"/>
      <w:numFmt w:val="bullet"/>
      <w:lvlText w:val=""/>
      <w:lvlJc w:val="left"/>
      <w:pPr>
        <w:ind w:left="4320" w:hanging="360"/>
      </w:pPr>
      <w:rPr>
        <w:rFonts w:ascii="Wingdings" w:hAnsi="Wingdings" w:hint="default"/>
      </w:rPr>
    </w:lvl>
    <w:lvl w:ilvl="6" w:tplc="9E1AB2E4">
      <w:start w:val="1"/>
      <w:numFmt w:val="bullet"/>
      <w:lvlText w:val=""/>
      <w:lvlJc w:val="left"/>
      <w:pPr>
        <w:ind w:left="5040" w:hanging="360"/>
      </w:pPr>
      <w:rPr>
        <w:rFonts w:ascii="Symbol" w:hAnsi="Symbol" w:hint="default"/>
      </w:rPr>
    </w:lvl>
    <w:lvl w:ilvl="7" w:tplc="66DC781E">
      <w:start w:val="1"/>
      <w:numFmt w:val="bullet"/>
      <w:lvlText w:val="o"/>
      <w:lvlJc w:val="left"/>
      <w:pPr>
        <w:ind w:left="5760" w:hanging="360"/>
      </w:pPr>
      <w:rPr>
        <w:rFonts w:ascii="Courier New" w:hAnsi="Courier New" w:hint="default"/>
      </w:rPr>
    </w:lvl>
    <w:lvl w:ilvl="8" w:tplc="AAE6E438">
      <w:start w:val="1"/>
      <w:numFmt w:val="bullet"/>
      <w:lvlText w:val=""/>
      <w:lvlJc w:val="left"/>
      <w:pPr>
        <w:ind w:left="6480" w:hanging="360"/>
      </w:pPr>
      <w:rPr>
        <w:rFonts w:ascii="Wingdings" w:hAnsi="Wingdings" w:hint="default"/>
      </w:rPr>
    </w:lvl>
  </w:abstractNum>
  <w:abstractNum w:abstractNumId="52" w15:restartNumberingAfterBreak="0">
    <w:nsid w:val="6E9A5A93"/>
    <w:multiLevelType w:val="hybridMultilevel"/>
    <w:tmpl w:val="F83C9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5F33263"/>
    <w:multiLevelType w:val="hybridMultilevel"/>
    <w:tmpl w:val="4FAAB00A"/>
    <w:lvl w:ilvl="0" w:tplc="F9E67E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A753D01"/>
    <w:multiLevelType w:val="hybridMultilevel"/>
    <w:tmpl w:val="13842054"/>
    <w:lvl w:ilvl="0" w:tplc="7796411A">
      <w:start w:val="1"/>
      <w:numFmt w:val="decimal"/>
      <w:lvlText w:val="%1."/>
      <w:lvlJc w:val="left"/>
      <w:pPr>
        <w:ind w:left="720" w:hanging="360"/>
      </w:pPr>
    </w:lvl>
    <w:lvl w:ilvl="1" w:tplc="D69A7E6A">
      <w:start w:val="1"/>
      <w:numFmt w:val="lowerLetter"/>
      <w:lvlText w:val="%2."/>
      <w:lvlJc w:val="left"/>
      <w:pPr>
        <w:ind w:left="1440" w:hanging="360"/>
      </w:pPr>
    </w:lvl>
    <w:lvl w:ilvl="2" w:tplc="1BAE698C">
      <w:start w:val="1"/>
      <w:numFmt w:val="lowerRoman"/>
      <w:lvlText w:val="%3."/>
      <w:lvlJc w:val="right"/>
      <w:pPr>
        <w:ind w:left="2160" w:hanging="180"/>
      </w:pPr>
    </w:lvl>
    <w:lvl w:ilvl="3" w:tplc="B07CF8AE">
      <w:start w:val="1"/>
      <w:numFmt w:val="decimal"/>
      <w:lvlText w:val="%4."/>
      <w:lvlJc w:val="left"/>
      <w:pPr>
        <w:ind w:left="2880" w:hanging="360"/>
      </w:pPr>
    </w:lvl>
    <w:lvl w:ilvl="4" w:tplc="CA7A3B2C">
      <w:start w:val="1"/>
      <w:numFmt w:val="lowerLetter"/>
      <w:lvlText w:val="%5."/>
      <w:lvlJc w:val="left"/>
      <w:pPr>
        <w:ind w:left="3600" w:hanging="360"/>
      </w:pPr>
    </w:lvl>
    <w:lvl w:ilvl="5" w:tplc="85DCE3D4">
      <w:start w:val="1"/>
      <w:numFmt w:val="lowerRoman"/>
      <w:lvlText w:val="%6."/>
      <w:lvlJc w:val="right"/>
      <w:pPr>
        <w:ind w:left="4320" w:hanging="180"/>
      </w:pPr>
    </w:lvl>
    <w:lvl w:ilvl="6" w:tplc="FE06BE2E">
      <w:start w:val="1"/>
      <w:numFmt w:val="decimal"/>
      <w:lvlText w:val="%7."/>
      <w:lvlJc w:val="left"/>
      <w:pPr>
        <w:ind w:left="5040" w:hanging="360"/>
      </w:pPr>
    </w:lvl>
    <w:lvl w:ilvl="7" w:tplc="8442809E">
      <w:start w:val="1"/>
      <w:numFmt w:val="lowerLetter"/>
      <w:lvlText w:val="%8."/>
      <w:lvlJc w:val="left"/>
      <w:pPr>
        <w:ind w:left="5760" w:hanging="360"/>
      </w:pPr>
    </w:lvl>
    <w:lvl w:ilvl="8" w:tplc="CA6E8F30">
      <w:start w:val="1"/>
      <w:numFmt w:val="lowerRoman"/>
      <w:lvlText w:val="%9."/>
      <w:lvlJc w:val="right"/>
      <w:pPr>
        <w:ind w:left="6480" w:hanging="180"/>
      </w:pPr>
    </w:lvl>
  </w:abstractNum>
  <w:abstractNum w:abstractNumId="55" w15:restartNumberingAfterBreak="0">
    <w:nsid w:val="7BF06BF8"/>
    <w:multiLevelType w:val="hybridMultilevel"/>
    <w:tmpl w:val="1B2A6A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C3B38C2"/>
    <w:multiLevelType w:val="hybridMultilevel"/>
    <w:tmpl w:val="72E2E8E2"/>
    <w:lvl w:ilvl="0" w:tplc="EE582794">
      <w:start w:val="1"/>
      <w:numFmt w:val="decimal"/>
      <w:lvlText w:val="%1."/>
      <w:lvlJc w:val="left"/>
      <w:pPr>
        <w:ind w:left="720" w:hanging="360"/>
      </w:pPr>
      <w:rPr>
        <w:rFonts w:ascii="Arial" w:eastAsiaTheme="minorHAnsi" w:hAnsi="Arial"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51"/>
  </w:num>
  <w:num w:numId="3">
    <w:abstractNumId w:val="54"/>
  </w:num>
  <w:num w:numId="4">
    <w:abstractNumId w:val="21"/>
    <w:lvlOverride w:ilvl="0">
      <w:startOverride w:val="1"/>
      <w:lvl w:ilvl="0" w:tplc="EAE4F16A">
        <w:start w:val="1"/>
        <w:numFmt w:val="decimal"/>
        <w:pStyle w:val="Level1"/>
        <w:lvlText w:val="%1."/>
        <w:lvlJc w:val="left"/>
      </w:lvl>
    </w:lvlOverride>
    <w:lvlOverride w:ilvl="1">
      <w:startOverride w:val="1"/>
      <w:lvl w:ilvl="1" w:tplc="054EF192">
        <w:start w:val="1"/>
        <w:numFmt w:val="decimal"/>
        <w:lvlText w:val="%2."/>
        <w:lvlJc w:val="left"/>
      </w:lvl>
    </w:lvlOverride>
    <w:lvlOverride w:ilvl="2">
      <w:startOverride w:val="1"/>
      <w:lvl w:ilvl="2" w:tplc="F7A8991A">
        <w:start w:val="1"/>
        <w:numFmt w:val="decimal"/>
        <w:lvlText w:val="%3."/>
        <w:lvlJc w:val="left"/>
      </w:lvl>
    </w:lvlOverride>
    <w:lvlOverride w:ilvl="3">
      <w:startOverride w:val="1"/>
      <w:lvl w:ilvl="3" w:tplc="E4147F52">
        <w:start w:val="1"/>
        <w:numFmt w:val="decimal"/>
        <w:lvlText w:val="%4."/>
        <w:lvlJc w:val="left"/>
      </w:lvl>
    </w:lvlOverride>
    <w:lvlOverride w:ilvl="4">
      <w:startOverride w:val="1"/>
      <w:lvl w:ilvl="4" w:tplc="F300D222">
        <w:start w:val="1"/>
        <w:numFmt w:val="decimal"/>
        <w:lvlText w:val="%5."/>
        <w:lvlJc w:val="left"/>
      </w:lvl>
    </w:lvlOverride>
    <w:lvlOverride w:ilvl="5">
      <w:startOverride w:val="1"/>
      <w:lvl w:ilvl="5" w:tplc="D9320018">
        <w:start w:val="1"/>
        <w:numFmt w:val="decimal"/>
        <w:lvlText w:val="%6."/>
        <w:lvlJc w:val="left"/>
      </w:lvl>
    </w:lvlOverride>
    <w:lvlOverride w:ilvl="6">
      <w:startOverride w:val="1"/>
      <w:lvl w:ilvl="6" w:tplc="FE1C3746">
        <w:start w:val="1"/>
        <w:numFmt w:val="decimal"/>
        <w:lvlText w:val="%7."/>
        <w:lvlJc w:val="left"/>
      </w:lvl>
    </w:lvlOverride>
    <w:lvlOverride w:ilvl="7">
      <w:startOverride w:val="1"/>
      <w:lvl w:ilvl="7" w:tplc="DB1EC914">
        <w:start w:val="1"/>
        <w:numFmt w:val="decimal"/>
        <w:lvlText w:val="%8."/>
        <w:lvlJc w:val="left"/>
      </w:lvl>
    </w:lvlOverride>
  </w:num>
  <w:num w:numId="5">
    <w:abstractNumId w:val="49"/>
  </w:num>
  <w:num w:numId="6">
    <w:abstractNumId w:val="36"/>
  </w:num>
  <w:num w:numId="7">
    <w:abstractNumId w:val="52"/>
  </w:num>
  <w:num w:numId="8">
    <w:abstractNumId w:val="37"/>
  </w:num>
  <w:num w:numId="9">
    <w:abstractNumId w:val="34"/>
  </w:num>
  <w:num w:numId="10">
    <w:abstractNumId w:val="22"/>
  </w:num>
  <w:num w:numId="11">
    <w:abstractNumId w:val="26"/>
  </w:num>
  <w:num w:numId="12">
    <w:abstractNumId w:val="44"/>
  </w:num>
  <w:num w:numId="13">
    <w:abstractNumId w:val="33"/>
  </w:num>
  <w:num w:numId="14">
    <w:abstractNumId w:val="23"/>
  </w:num>
  <w:num w:numId="15">
    <w:abstractNumId w:val="35"/>
  </w:num>
  <w:num w:numId="16">
    <w:abstractNumId w:val="56"/>
  </w:num>
  <w:num w:numId="17">
    <w:abstractNumId w:val="50"/>
  </w:num>
  <w:num w:numId="18">
    <w:abstractNumId w:val="45"/>
  </w:num>
  <w:num w:numId="19">
    <w:abstractNumId w:val="46"/>
  </w:num>
  <w:num w:numId="20">
    <w:abstractNumId w:val="55"/>
  </w:num>
  <w:num w:numId="21">
    <w:abstractNumId w:val="41"/>
  </w:num>
  <w:num w:numId="22">
    <w:abstractNumId w:val="28"/>
  </w:num>
  <w:num w:numId="23">
    <w:abstractNumId w:val="38"/>
  </w:num>
  <w:num w:numId="24">
    <w:abstractNumId w:val="43"/>
  </w:num>
  <w:num w:numId="25">
    <w:abstractNumId w:val="47"/>
  </w:num>
  <w:num w:numId="26">
    <w:abstractNumId w:val="29"/>
  </w:num>
  <w:num w:numId="27">
    <w:abstractNumId w:val="24"/>
  </w:num>
  <w:num w:numId="28">
    <w:abstractNumId w:val="48"/>
  </w:num>
  <w:num w:numId="29">
    <w:abstractNumId w:val="30"/>
  </w:num>
  <w:num w:numId="30">
    <w:abstractNumId w:val="39"/>
  </w:num>
  <w:num w:numId="31">
    <w:abstractNumId w:val="31"/>
  </w:num>
  <w:num w:numId="32">
    <w:abstractNumId w:val="42"/>
  </w:num>
  <w:num w:numId="33">
    <w:abstractNumId w:val="32"/>
  </w:num>
  <w:num w:numId="34">
    <w:abstractNumId w:val="40"/>
  </w:num>
  <w:num w:numId="35">
    <w:abstractNumId w:val="53"/>
  </w:num>
  <w:num w:numId="36">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D2"/>
    <w:rsid w:val="00006DD7"/>
    <w:rsid w:val="00013205"/>
    <w:rsid w:val="0001410E"/>
    <w:rsid w:val="00014CE7"/>
    <w:rsid w:val="00016384"/>
    <w:rsid w:val="00016FD8"/>
    <w:rsid w:val="00017685"/>
    <w:rsid w:val="00022BC6"/>
    <w:rsid w:val="00026F0C"/>
    <w:rsid w:val="00027586"/>
    <w:rsid w:val="00033A99"/>
    <w:rsid w:val="000356DB"/>
    <w:rsid w:val="00037782"/>
    <w:rsid w:val="00037DC9"/>
    <w:rsid w:val="000426E6"/>
    <w:rsid w:val="00045FA8"/>
    <w:rsid w:val="00046358"/>
    <w:rsid w:val="000528FC"/>
    <w:rsid w:val="000535BA"/>
    <w:rsid w:val="00055907"/>
    <w:rsid w:val="00061BE3"/>
    <w:rsid w:val="00062122"/>
    <w:rsid w:val="00064D60"/>
    <w:rsid w:val="00066194"/>
    <w:rsid w:val="00071EA8"/>
    <w:rsid w:val="00077AFC"/>
    <w:rsid w:val="00081AC6"/>
    <w:rsid w:val="00081CA5"/>
    <w:rsid w:val="000842C4"/>
    <w:rsid w:val="0008436F"/>
    <w:rsid w:val="000A1053"/>
    <w:rsid w:val="000A1A8E"/>
    <w:rsid w:val="000A2EA5"/>
    <w:rsid w:val="000A442F"/>
    <w:rsid w:val="000A5FED"/>
    <w:rsid w:val="000B3185"/>
    <w:rsid w:val="000B3885"/>
    <w:rsid w:val="000B6E41"/>
    <w:rsid w:val="000C2CD2"/>
    <w:rsid w:val="000C4C02"/>
    <w:rsid w:val="000C5069"/>
    <w:rsid w:val="000C53E7"/>
    <w:rsid w:val="000C673A"/>
    <w:rsid w:val="000C7924"/>
    <w:rsid w:val="000D1C9B"/>
    <w:rsid w:val="000D2977"/>
    <w:rsid w:val="000D3E8C"/>
    <w:rsid w:val="000E0556"/>
    <w:rsid w:val="000E31CC"/>
    <w:rsid w:val="000E5E86"/>
    <w:rsid w:val="000E7485"/>
    <w:rsid w:val="000E7CDD"/>
    <w:rsid w:val="000F0CA6"/>
    <w:rsid w:val="000F2FDB"/>
    <w:rsid w:val="000F3DAE"/>
    <w:rsid w:val="000F5D85"/>
    <w:rsid w:val="000F6B7F"/>
    <w:rsid w:val="00100E64"/>
    <w:rsid w:val="00100F51"/>
    <w:rsid w:val="00101F27"/>
    <w:rsid w:val="00105263"/>
    <w:rsid w:val="00106F2A"/>
    <w:rsid w:val="00113492"/>
    <w:rsid w:val="00113626"/>
    <w:rsid w:val="00116611"/>
    <w:rsid w:val="00120521"/>
    <w:rsid w:val="00124DAB"/>
    <w:rsid w:val="001272DD"/>
    <w:rsid w:val="001444AB"/>
    <w:rsid w:val="0014597F"/>
    <w:rsid w:val="00146D67"/>
    <w:rsid w:val="0015208A"/>
    <w:rsid w:val="0015233A"/>
    <w:rsid w:val="001528E8"/>
    <w:rsid w:val="0015686E"/>
    <w:rsid w:val="0016103F"/>
    <w:rsid w:val="0016396C"/>
    <w:rsid w:val="001702D5"/>
    <w:rsid w:val="0017106D"/>
    <w:rsid w:val="001713FE"/>
    <w:rsid w:val="00172AA9"/>
    <w:rsid w:val="00176CF3"/>
    <w:rsid w:val="001800B6"/>
    <w:rsid w:val="001809E1"/>
    <w:rsid w:val="00183D7B"/>
    <w:rsid w:val="00184F2D"/>
    <w:rsid w:val="0018507C"/>
    <w:rsid w:val="00186601"/>
    <w:rsid w:val="0018754F"/>
    <w:rsid w:val="00190868"/>
    <w:rsid w:val="00191186"/>
    <w:rsid w:val="001919C9"/>
    <w:rsid w:val="00193DB3"/>
    <w:rsid w:val="00196658"/>
    <w:rsid w:val="001A3F42"/>
    <w:rsid w:val="001A6C44"/>
    <w:rsid w:val="001B07CE"/>
    <w:rsid w:val="001B3372"/>
    <w:rsid w:val="001B4D07"/>
    <w:rsid w:val="001B532A"/>
    <w:rsid w:val="001B7243"/>
    <w:rsid w:val="001B78DB"/>
    <w:rsid w:val="001C093D"/>
    <w:rsid w:val="001C28E0"/>
    <w:rsid w:val="001D1DEE"/>
    <w:rsid w:val="001D40B4"/>
    <w:rsid w:val="001D45C4"/>
    <w:rsid w:val="001D4AED"/>
    <w:rsid w:val="001E27C0"/>
    <w:rsid w:val="001E7602"/>
    <w:rsid w:val="001F03E8"/>
    <w:rsid w:val="001F0C59"/>
    <w:rsid w:val="001F3809"/>
    <w:rsid w:val="00202B4F"/>
    <w:rsid w:val="00204C9F"/>
    <w:rsid w:val="00211B48"/>
    <w:rsid w:val="00211CE0"/>
    <w:rsid w:val="00212C77"/>
    <w:rsid w:val="00216667"/>
    <w:rsid w:val="0022531D"/>
    <w:rsid w:val="0023077F"/>
    <w:rsid w:val="002307C8"/>
    <w:rsid w:val="002322FB"/>
    <w:rsid w:val="00235A3F"/>
    <w:rsid w:val="00237E3B"/>
    <w:rsid w:val="0024344C"/>
    <w:rsid w:val="002439A7"/>
    <w:rsid w:val="00250BF4"/>
    <w:rsid w:val="00251ADB"/>
    <w:rsid w:val="0025286F"/>
    <w:rsid w:val="0025393C"/>
    <w:rsid w:val="00255598"/>
    <w:rsid w:val="002636B6"/>
    <w:rsid w:val="00263FFD"/>
    <w:rsid w:val="00264BC7"/>
    <w:rsid w:val="002674C8"/>
    <w:rsid w:val="0027040E"/>
    <w:rsid w:val="002729CA"/>
    <w:rsid w:val="00274B3F"/>
    <w:rsid w:val="00275DE9"/>
    <w:rsid w:val="002965C0"/>
    <w:rsid w:val="002A1CDE"/>
    <w:rsid w:val="002A6D20"/>
    <w:rsid w:val="002C090C"/>
    <w:rsid w:val="002C1F63"/>
    <w:rsid w:val="002C366D"/>
    <w:rsid w:val="002C4DD1"/>
    <w:rsid w:val="002D173F"/>
    <w:rsid w:val="002D1D91"/>
    <w:rsid w:val="002D1E46"/>
    <w:rsid w:val="002D2574"/>
    <w:rsid w:val="002D3F11"/>
    <w:rsid w:val="002D689B"/>
    <w:rsid w:val="002F0051"/>
    <w:rsid w:val="002F4474"/>
    <w:rsid w:val="002F448B"/>
    <w:rsid w:val="002F59B4"/>
    <w:rsid w:val="002F7163"/>
    <w:rsid w:val="00300094"/>
    <w:rsid w:val="00301F2C"/>
    <w:rsid w:val="003117A9"/>
    <w:rsid w:val="00315799"/>
    <w:rsid w:val="00316F44"/>
    <w:rsid w:val="00320093"/>
    <w:rsid w:val="003212DA"/>
    <w:rsid w:val="00321C03"/>
    <w:rsid w:val="003255F0"/>
    <w:rsid w:val="0032683E"/>
    <w:rsid w:val="00330601"/>
    <w:rsid w:val="0033566C"/>
    <w:rsid w:val="00336D87"/>
    <w:rsid w:val="00341610"/>
    <w:rsid w:val="00343B3B"/>
    <w:rsid w:val="00344181"/>
    <w:rsid w:val="00345B29"/>
    <w:rsid w:val="003474B2"/>
    <w:rsid w:val="003545AD"/>
    <w:rsid w:val="00356489"/>
    <w:rsid w:val="00361F41"/>
    <w:rsid w:val="00363826"/>
    <w:rsid w:val="00365116"/>
    <w:rsid w:val="00371F4E"/>
    <w:rsid w:val="00372337"/>
    <w:rsid w:val="003724D8"/>
    <w:rsid w:val="00381BF9"/>
    <w:rsid w:val="00381D34"/>
    <w:rsid w:val="0038338F"/>
    <w:rsid w:val="00387FF9"/>
    <w:rsid w:val="00391974"/>
    <w:rsid w:val="00392CCD"/>
    <w:rsid w:val="00394CF5"/>
    <w:rsid w:val="003A612D"/>
    <w:rsid w:val="003A660D"/>
    <w:rsid w:val="003A7BF5"/>
    <w:rsid w:val="003B0174"/>
    <w:rsid w:val="003B38AA"/>
    <w:rsid w:val="003B4517"/>
    <w:rsid w:val="003B57F6"/>
    <w:rsid w:val="003B689B"/>
    <w:rsid w:val="003B7A4E"/>
    <w:rsid w:val="003C4DAA"/>
    <w:rsid w:val="003C4F28"/>
    <w:rsid w:val="003D11E2"/>
    <w:rsid w:val="003D1573"/>
    <w:rsid w:val="003D3AE2"/>
    <w:rsid w:val="003D3D79"/>
    <w:rsid w:val="003D451C"/>
    <w:rsid w:val="003D6711"/>
    <w:rsid w:val="003E148F"/>
    <w:rsid w:val="003E7E62"/>
    <w:rsid w:val="003F4932"/>
    <w:rsid w:val="00402416"/>
    <w:rsid w:val="00402762"/>
    <w:rsid w:val="00415AF0"/>
    <w:rsid w:val="00417D16"/>
    <w:rsid w:val="0042214F"/>
    <w:rsid w:val="00422CE7"/>
    <w:rsid w:val="00422FA4"/>
    <w:rsid w:val="00425544"/>
    <w:rsid w:val="00425E1B"/>
    <w:rsid w:val="00426A68"/>
    <w:rsid w:val="00431FC8"/>
    <w:rsid w:val="00433904"/>
    <w:rsid w:val="00433BCA"/>
    <w:rsid w:val="00440C27"/>
    <w:rsid w:val="00441174"/>
    <w:rsid w:val="00441805"/>
    <w:rsid w:val="00444AC4"/>
    <w:rsid w:val="004464A8"/>
    <w:rsid w:val="00453440"/>
    <w:rsid w:val="00453DAA"/>
    <w:rsid w:val="00460323"/>
    <w:rsid w:val="00461BA9"/>
    <w:rsid w:val="00463094"/>
    <w:rsid w:val="004631C9"/>
    <w:rsid w:val="004641D2"/>
    <w:rsid w:val="00465CE5"/>
    <w:rsid w:val="00471A54"/>
    <w:rsid w:val="00490DE2"/>
    <w:rsid w:val="00490F9D"/>
    <w:rsid w:val="004924C8"/>
    <w:rsid w:val="00495CF4"/>
    <w:rsid w:val="00497A8F"/>
    <w:rsid w:val="004A07D5"/>
    <w:rsid w:val="004A118A"/>
    <w:rsid w:val="004A12C0"/>
    <w:rsid w:val="004A4B82"/>
    <w:rsid w:val="004B2217"/>
    <w:rsid w:val="004B3081"/>
    <w:rsid w:val="004B7306"/>
    <w:rsid w:val="004C421E"/>
    <w:rsid w:val="004C5225"/>
    <w:rsid w:val="004C68F0"/>
    <w:rsid w:val="004D19AD"/>
    <w:rsid w:val="004D214A"/>
    <w:rsid w:val="004D4F3C"/>
    <w:rsid w:val="004D52AB"/>
    <w:rsid w:val="004D7C6F"/>
    <w:rsid w:val="004E029C"/>
    <w:rsid w:val="004E287E"/>
    <w:rsid w:val="004E4980"/>
    <w:rsid w:val="004F49BC"/>
    <w:rsid w:val="004F4CA6"/>
    <w:rsid w:val="00511242"/>
    <w:rsid w:val="00511F66"/>
    <w:rsid w:val="00515DA1"/>
    <w:rsid w:val="005173E4"/>
    <w:rsid w:val="00522474"/>
    <w:rsid w:val="005235E5"/>
    <w:rsid w:val="00525790"/>
    <w:rsid w:val="00532967"/>
    <w:rsid w:val="00533D27"/>
    <w:rsid w:val="00540446"/>
    <w:rsid w:val="00540D8D"/>
    <w:rsid w:val="0054170F"/>
    <w:rsid w:val="00541AF2"/>
    <w:rsid w:val="00541D8A"/>
    <w:rsid w:val="00541E2C"/>
    <w:rsid w:val="00546C09"/>
    <w:rsid w:val="005475A9"/>
    <w:rsid w:val="0054776B"/>
    <w:rsid w:val="005526C2"/>
    <w:rsid w:val="005567B1"/>
    <w:rsid w:val="00560D2E"/>
    <w:rsid w:val="00562307"/>
    <w:rsid w:val="00563035"/>
    <w:rsid w:val="0056514C"/>
    <w:rsid w:val="00572875"/>
    <w:rsid w:val="00575CA7"/>
    <w:rsid w:val="0058155C"/>
    <w:rsid w:val="00595D90"/>
    <w:rsid w:val="00597F72"/>
    <w:rsid w:val="00597FFA"/>
    <w:rsid w:val="005A061E"/>
    <w:rsid w:val="005A284D"/>
    <w:rsid w:val="005A2DDB"/>
    <w:rsid w:val="005A4967"/>
    <w:rsid w:val="005A5D77"/>
    <w:rsid w:val="005A7B9A"/>
    <w:rsid w:val="005B04F1"/>
    <w:rsid w:val="005B0AFE"/>
    <w:rsid w:val="005B380F"/>
    <w:rsid w:val="005B7E7A"/>
    <w:rsid w:val="005C2D2E"/>
    <w:rsid w:val="005C52B9"/>
    <w:rsid w:val="005D0EF1"/>
    <w:rsid w:val="005D5E99"/>
    <w:rsid w:val="005E1489"/>
    <w:rsid w:val="005E174B"/>
    <w:rsid w:val="005E1F9C"/>
    <w:rsid w:val="005E209C"/>
    <w:rsid w:val="005E39C4"/>
    <w:rsid w:val="005E616E"/>
    <w:rsid w:val="005E6F21"/>
    <w:rsid w:val="005E7E40"/>
    <w:rsid w:val="005F4097"/>
    <w:rsid w:val="006110F7"/>
    <w:rsid w:val="006151E2"/>
    <w:rsid w:val="00624350"/>
    <w:rsid w:val="006257A7"/>
    <w:rsid w:val="00625C74"/>
    <w:rsid w:val="0062647C"/>
    <w:rsid w:val="006302C8"/>
    <w:rsid w:val="00632138"/>
    <w:rsid w:val="006324D7"/>
    <w:rsid w:val="00632C4B"/>
    <w:rsid w:val="00632D03"/>
    <w:rsid w:val="0063387B"/>
    <w:rsid w:val="00635637"/>
    <w:rsid w:val="00637434"/>
    <w:rsid w:val="00637DE1"/>
    <w:rsid w:val="006417AB"/>
    <w:rsid w:val="006458B1"/>
    <w:rsid w:val="00651F71"/>
    <w:rsid w:val="00655118"/>
    <w:rsid w:val="006565FC"/>
    <w:rsid w:val="00657EC1"/>
    <w:rsid w:val="00663386"/>
    <w:rsid w:val="00666377"/>
    <w:rsid w:val="00676C5D"/>
    <w:rsid w:val="006810C4"/>
    <w:rsid w:val="00690149"/>
    <w:rsid w:val="006913EE"/>
    <w:rsid w:val="00691A4C"/>
    <w:rsid w:val="006943F9"/>
    <w:rsid w:val="006969E0"/>
    <w:rsid w:val="006A3FCB"/>
    <w:rsid w:val="006A62EF"/>
    <w:rsid w:val="006B140F"/>
    <w:rsid w:val="006B1FE7"/>
    <w:rsid w:val="006B2875"/>
    <w:rsid w:val="006B351E"/>
    <w:rsid w:val="006B3B38"/>
    <w:rsid w:val="006C52D2"/>
    <w:rsid w:val="006D0FC9"/>
    <w:rsid w:val="006D1C3D"/>
    <w:rsid w:val="006E6C3F"/>
    <w:rsid w:val="006E7DEB"/>
    <w:rsid w:val="006E7E0D"/>
    <w:rsid w:val="006E7EA4"/>
    <w:rsid w:val="006F35A8"/>
    <w:rsid w:val="00700156"/>
    <w:rsid w:val="00700195"/>
    <w:rsid w:val="0070696D"/>
    <w:rsid w:val="00706D70"/>
    <w:rsid w:val="00712F44"/>
    <w:rsid w:val="007146BC"/>
    <w:rsid w:val="00715CDD"/>
    <w:rsid w:val="0072281C"/>
    <w:rsid w:val="00725C54"/>
    <w:rsid w:val="0073125E"/>
    <w:rsid w:val="007342B1"/>
    <w:rsid w:val="0073516B"/>
    <w:rsid w:val="0073761B"/>
    <w:rsid w:val="00737987"/>
    <w:rsid w:val="007449EA"/>
    <w:rsid w:val="007465DE"/>
    <w:rsid w:val="007519A4"/>
    <w:rsid w:val="007745CD"/>
    <w:rsid w:val="0077667F"/>
    <w:rsid w:val="00776907"/>
    <w:rsid w:val="007809F4"/>
    <w:rsid w:val="00780D49"/>
    <w:rsid w:val="00794488"/>
    <w:rsid w:val="007A29F9"/>
    <w:rsid w:val="007A374D"/>
    <w:rsid w:val="007A471B"/>
    <w:rsid w:val="007B00C1"/>
    <w:rsid w:val="007B0506"/>
    <w:rsid w:val="007B3388"/>
    <w:rsid w:val="007B3D11"/>
    <w:rsid w:val="007B3F2F"/>
    <w:rsid w:val="007B4FF3"/>
    <w:rsid w:val="007B7093"/>
    <w:rsid w:val="007D12F8"/>
    <w:rsid w:val="007D43F0"/>
    <w:rsid w:val="007E292E"/>
    <w:rsid w:val="007E62EC"/>
    <w:rsid w:val="007E66D6"/>
    <w:rsid w:val="007E7649"/>
    <w:rsid w:val="008005F0"/>
    <w:rsid w:val="008025F1"/>
    <w:rsid w:val="0080560D"/>
    <w:rsid w:val="0081160E"/>
    <w:rsid w:val="00811B1A"/>
    <w:rsid w:val="00812A34"/>
    <w:rsid w:val="0081394B"/>
    <w:rsid w:val="00820380"/>
    <w:rsid w:val="00820E38"/>
    <w:rsid w:val="00823575"/>
    <w:rsid w:val="00823618"/>
    <w:rsid w:val="00823E05"/>
    <w:rsid w:val="0083520A"/>
    <w:rsid w:val="00836A36"/>
    <w:rsid w:val="00841765"/>
    <w:rsid w:val="00845393"/>
    <w:rsid w:val="00854BC3"/>
    <w:rsid w:val="008556DD"/>
    <w:rsid w:val="008564E7"/>
    <w:rsid w:val="00857BDB"/>
    <w:rsid w:val="00864AD0"/>
    <w:rsid w:val="00867003"/>
    <w:rsid w:val="008720FB"/>
    <w:rsid w:val="00874DE3"/>
    <w:rsid w:val="0087691B"/>
    <w:rsid w:val="008908F8"/>
    <w:rsid w:val="0089124A"/>
    <w:rsid w:val="00891E15"/>
    <w:rsid w:val="008B341C"/>
    <w:rsid w:val="008B3929"/>
    <w:rsid w:val="008B3B8E"/>
    <w:rsid w:val="008B6EB2"/>
    <w:rsid w:val="008C1B08"/>
    <w:rsid w:val="008D2BC6"/>
    <w:rsid w:val="008D4797"/>
    <w:rsid w:val="008D493C"/>
    <w:rsid w:val="008D6865"/>
    <w:rsid w:val="008D6BCA"/>
    <w:rsid w:val="008E1C70"/>
    <w:rsid w:val="008F4ADE"/>
    <w:rsid w:val="008F797E"/>
    <w:rsid w:val="00902678"/>
    <w:rsid w:val="00907CC0"/>
    <w:rsid w:val="00913A7C"/>
    <w:rsid w:val="00922AB5"/>
    <w:rsid w:val="00924B37"/>
    <w:rsid w:val="00925152"/>
    <w:rsid w:val="00927E85"/>
    <w:rsid w:val="009307F5"/>
    <w:rsid w:val="00931443"/>
    <w:rsid w:val="00935AAB"/>
    <w:rsid w:val="009450FA"/>
    <w:rsid w:val="00950EFA"/>
    <w:rsid w:val="009554E6"/>
    <w:rsid w:val="00956A33"/>
    <w:rsid w:val="00960647"/>
    <w:rsid w:val="00960D0B"/>
    <w:rsid w:val="00964AEA"/>
    <w:rsid w:val="009668C6"/>
    <w:rsid w:val="00970C20"/>
    <w:rsid w:val="00973E18"/>
    <w:rsid w:val="00976595"/>
    <w:rsid w:val="009768BE"/>
    <w:rsid w:val="00976FE5"/>
    <w:rsid w:val="00983C06"/>
    <w:rsid w:val="00987A0C"/>
    <w:rsid w:val="00997696"/>
    <w:rsid w:val="009A281F"/>
    <w:rsid w:val="009A5D94"/>
    <w:rsid w:val="009A6C31"/>
    <w:rsid w:val="009A7940"/>
    <w:rsid w:val="009B18AA"/>
    <w:rsid w:val="009B216F"/>
    <w:rsid w:val="009B3936"/>
    <w:rsid w:val="009B3F99"/>
    <w:rsid w:val="009B4CA5"/>
    <w:rsid w:val="009B6205"/>
    <w:rsid w:val="009B6687"/>
    <w:rsid w:val="009C262D"/>
    <w:rsid w:val="009C6E2B"/>
    <w:rsid w:val="009D0618"/>
    <w:rsid w:val="009D0D4A"/>
    <w:rsid w:val="009E2172"/>
    <w:rsid w:val="009F07EB"/>
    <w:rsid w:val="00A00F32"/>
    <w:rsid w:val="00A0235C"/>
    <w:rsid w:val="00A02E4E"/>
    <w:rsid w:val="00A04745"/>
    <w:rsid w:val="00A1266F"/>
    <w:rsid w:val="00A13939"/>
    <w:rsid w:val="00A13EF3"/>
    <w:rsid w:val="00A23875"/>
    <w:rsid w:val="00A259A2"/>
    <w:rsid w:val="00A26D07"/>
    <w:rsid w:val="00A271D1"/>
    <w:rsid w:val="00A30797"/>
    <w:rsid w:val="00A3343F"/>
    <w:rsid w:val="00A34B50"/>
    <w:rsid w:val="00A3655A"/>
    <w:rsid w:val="00A408A4"/>
    <w:rsid w:val="00A430FC"/>
    <w:rsid w:val="00A453EB"/>
    <w:rsid w:val="00A45864"/>
    <w:rsid w:val="00A503D8"/>
    <w:rsid w:val="00A55120"/>
    <w:rsid w:val="00A55F84"/>
    <w:rsid w:val="00A62F1B"/>
    <w:rsid w:val="00A70778"/>
    <w:rsid w:val="00A71C52"/>
    <w:rsid w:val="00A72D9D"/>
    <w:rsid w:val="00A736F2"/>
    <w:rsid w:val="00A75CEF"/>
    <w:rsid w:val="00A76DBE"/>
    <w:rsid w:val="00A76FDD"/>
    <w:rsid w:val="00A81F56"/>
    <w:rsid w:val="00A92350"/>
    <w:rsid w:val="00A95245"/>
    <w:rsid w:val="00AB05B5"/>
    <w:rsid w:val="00AB4F8F"/>
    <w:rsid w:val="00AB5249"/>
    <w:rsid w:val="00AB5642"/>
    <w:rsid w:val="00AC099B"/>
    <w:rsid w:val="00AC0EAD"/>
    <w:rsid w:val="00AC0EAF"/>
    <w:rsid w:val="00AC20B4"/>
    <w:rsid w:val="00AC2856"/>
    <w:rsid w:val="00AC50D9"/>
    <w:rsid w:val="00AD03B6"/>
    <w:rsid w:val="00AD05F7"/>
    <w:rsid w:val="00AD324F"/>
    <w:rsid w:val="00AD7008"/>
    <w:rsid w:val="00AE1AD6"/>
    <w:rsid w:val="00AE277F"/>
    <w:rsid w:val="00AE2E57"/>
    <w:rsid w:val="00AE46F8"/>
    <w:rsid w:val="00AE5395"/>
    <w:rsid w:val="00AF26DB"/>
    <w:rsid w:val="00AF2E7D"/>
    <w:rsid w:val="00AF476C"/>
    <w:rsid w:val="00B01D09"/>
    <w:rsid w:val="00B10350"/>
    <w:rsid w:val="00B13B5C"/>
    <w:rsid w:val="00B16CD1"/>
    <w:rsid w:val="00B20325"/>
    <w:rsid w:val="00B20D2D"/>
    <w:rsid w:val="00B221D1"/>
    <w:rsid w:val="00B2575B"/>
    <w:rsid w:val="00B316F0"/>
    <w:rsid w:val="00B31CE0"/>
    <w:rsid w:val="00B335F1"/>
    <w:rsid w:val="00B33E9F"/>
    <w:rsid w:val="00B41835"/>
    <w:rsid w:val="00B44A13"/>
    <w:rsid w:val="00B44B9D"/>
    <w:rsid w:val="00B4621C"/>
    <w:rsid w:val="00B4678F"/>
    <w:rsid w:val="00B46A39"/>
    <w:rsid w:val="00B542C6"/>
    <w:rsid w:val="00B6669B"/>
    <w:rsid w:val="00B7395F"/>
    <w:rsid w:val="00B76FBD"/>
    <w:rsid w:val="00B77299"/>
    <w:rsid w:val="00B96026"/>
    <w:rsid w:val="00B96DDE"/>
    <w:rsid w:val="00B97818"/>
    <w:rsid w:val="00BA19B8"/>
    <w:rsid w:val="00BA3852"/>
    <w:rsid w:val="00BA7E51"/>
    <w:rsid w:val="00BB09A6"/>
    <w:rsid w:val="00BB0E77"/>
    <w:rsid w:val="00BB2481"/>
    <w:rsid w:val="00BB62A7"/>
    <w:rsid w:val="00BE04B1"/>
    <w:rsid w:val="00BE0606"/>
    <w:rsid w:val="00BE109E"/>
    <w:rsid w:val="00BE1FFD"/>
    <w:rsid w:val="00BE27D4"/>
    <w:rsid w:val="00BE3586"/>
    <w:rsid w:val="00BE42FE"/>
    <w:rsid w:val="00BF293D"/>
    <w:rsid w:val="00C0136E"/>
    <w:rsid w:val="00C044C9"/>
    <w:rsid w:val="00C10060"/>
    <w:rsid w:val="00C10731"/>
    <w:rsid w:val="00C1414C"/>
    <w:rsid w:val="00C1558F"/>
    <w:rsid w:val="00C15776"/>
    <w:rsid w:val="00C20C69"/>
    <w:rsid w:val="00C2150D"/>
    <w:rsid w:val="00C2231D"/>
    <w:rsid w:val="00C23270"/>
    <w:rsid w:val="00C3510D"/>
    <w:rsid w:val="00C37DFF"/>
    <w:rsid w:val="00C42090"/>
    <w:rsid w:val="00C44E53"/>
    <w:rsid w:val="00C45D47"/>
    <w:rsid w:val="00C4726F"/>
    <w:rsid w:val="00C513FD"/>
    <w:rsid w:val="00C53C41"/>
    <w:rsid w:val="00C55275"/>
    <w:rsid w:val="00C55FAA"/>
    <w:rsid w:val="00C65132"/>
    <w:rsid w:val="00C70AFF"/>
    <w:rsid w:val="00C70DF8"/>
    <w:rsid w:val="00C81640"/>
    <w:rsid w:val="00C82D2D"/>
    <w:rsid w:val="00C84D8E"/>
    <w:rsid w:val="00C92DAA"/>
    <w:rsid w:val="00C953C1"/>
    <w:rsid w:val="00CA0234"/>
    <w:rsid w:val="00CA2074"/>
    <w:rsid w:val="00CA21AD"/>
    <w:rsid w:val="00CA258B"/>
    <w:rsid w:val="00CA46A9"/>
    <w:rsid w:val="00CA4B81"/>
    <w:rsid w:val="00CB07A0"/>
    <w:rsid w:val="00CB3846"/>
    <w:rsid w:val="00CB39AD"/>
    <w:rsid w:val="00CB73D0"/>
    <w:rsid w:val="00CC05A5"/>
    <w:rsid w:val="00CC6145"/>
    <w:rsid w:val="00CC6A8C"/>
    <w:rsid w:val="00CD0FC0"/>
    <w:rsid w:val="00CD3613"/>
    <w:rsid w:val="00CD695E"/>
    <w:rsid w:val="00CE093A"/>
    <w:rsid w:val="00CE0A38"/>
    <w:rsid w:val="00CE1556"/>
    <w:rsid w:val="00CE20C3"/>
    <w:rsid w:val="00CE2CFF"/>
    <w:rsid w:val="00CE563C"/>
    <w:rsid w:val="00CE594D"/>
    <w:rsid w:val="00CE6428"/>
    <w:rsid w:val="00CF1EB8"/>
    <w:rsid w:val="00CF2CE7"/>
    <w:rsid w:val="00CF37E5"/>
    <w:rsid w:val="00D006FC"/>
    <w:rsid w:val="00D00D3D"/>
    <w:rsid w:val="00D01D29"/>
    <w:rsid w:val="00D03257"/>
    <w:rsid w:val="00D044A5"/>
    <w:rsid w:val="00D07F7D"/>
    <w:rsid w:val="00D20F8D"/>
    <w:rsid w:val="00D244F0"/>
    <w:rsid w:val="00D26207"/>
    <w:rsid w:val="00D317F7"/>
    <w:rsid w:val="00D35074"/>
    <w:rsid w:val="00D41533"/>
    <w:rsid w:val="00D47BEF"/>
    <w:rsid w:val="00D538B3"/>
    <w:rsid w:val="00D549F4"/>
    <w:rsid w:val="00D561E0"/>
    <w:rsid w:val="00D57A7F"/>
    <w:rsid w:val="00D604BD"/>
    <w:rsid w:val="00D6576E"/>
    <w:rsid w:val="00D71858"/>
    <w:rsid w:val="00D77683"/>
    <w:rsid w:val="00D843CB"/>
    <w:rsid w:val="00D86B2F"/>
    <w:rsid w:val="00D9093D"/>
    <w:rsid w:val="00D9467E"/>
    <w:rsid w:val="00D95E95"/>
    <w:rsid w:val="00D9702E"/>
    <w:rsid w:val="00D972B5"/>
    <w:rsid w:val="00D972BD"/>
    <w:rsid w:val="00DA0DF1"/>
    <w:rsid w:val="00DA1E00"/>
    <w:rsid w:val="00DA2350"/>
    <w:rsid w:val="00DA6581"/>
    <w:rsid w:val="00DA67DD"/>
    <w:rsid w:val="00DB0496"/>
    <w:rsid w:val="00DC16FC"/>
    <w:rsid w:val="00DC3256"/>
    <w:rsid w:val="00DC39C2"/>
    <w:rsid w:val="00DC5654"/>
    <w:rsid w:val="00DC780B"/>
    <w:rsid w:val="00DD09A2"/>
    <w:rsid w:val="00DD5F23"/>
    <w:rsid w:val="00DD68DC"/>
    <w:rsid w:val="00DE31E7"/>
    <w:rsid w:val="00DE340D"/>
    <w:rsid w:val="00DE4BE4"/>
    <w:rsid w:val="00DE4CE9"/>
    <w:rsid w:val="00DE6F9A"/>
    <w:rsid w:val="00DF0593"/>
    <w:rsid w:val="00DF131C"/>
    <w:rsid w:val="00DF3704"/>
    <w:rsid w:val="00DF3763"/>
    <w:rsid w:val="00DF4ABC"/>
    <w:rsid w:val="00DF5274"/>
    <w:rsid w:val="00DF75C7"/>
    <w:rsid w:val="00DF7EC1"/>
    <w:rsid w:val="00E0135A"/>
    <w:rsid w:val="00E1068A"/>
    <w:rsid w:val="00E155E1"/>
    <w:rsid w:val="00E24921"/>
    <w:rsid w:val="00E311D8"/>
    <w:rsid w:val="00E3176B"/>
    <w:rsid w:val="00E32401"/>
    <w:rsid w:val="00E37729"/>
    <w:rsid w:val="00E4203D"/>
    <w:rsid w:val="00E42682"/>
    <w:rsid w:val="00E43FB2"/>
    <w:rsid w:val="00E476C1"/>
    <w:rsid w:val="00E55C29"/>
    <w:rsid w:val="00E64D06"/>
    <w:rsid w:val="00E65653"/>
    <w:rsid w:val="00E65F28"/>
    <w:rsid w:val="00E66822"/>
    <w:rsid w:val="00E70875"/>
    <w:rsid w:val="00E7387F"/>
    <w:rsid w:val="00E7459E"/>
    <w:rsid w:val="00E7609A"/>
    <w:rsid w:val="00E846F7"/>
    <w:rsid w:val="00E90F96"/>
    <w:rsid w:val="00E9557F"/>
    <w:rsid w:val="00E97873"/>
    <w:rsid w:val="00EA1429"/>
    <w:rsid w:val="00EA3ECD"/>
    <w:rsid w:val="00EC048D"/>
    <w:rsid w:val="00EC0E99"/>
    <w:rsid w:val="00EC0FCB"/>
    <w:rsid w:val="00EC48BD"/>
    <w:rsid w:val="00EC510F"/>
    <w:rsid w:val="00EC7B0B"/>
    <w:rsid w:val="00ED0D40"/>
    <w:rsid w:val="00ED3901"/>
    <w:rsid w:val="00ED3E75"/>
    <w:rsid w:val="00ED5ADE"/>
    <w:rsid w:val="00ED6AA6"/>
    <w:rsid w:val="00EE00C6"/>
    <w:rsid w:val="00EE1019"/>
    <w:rsid w:val="00EE1ACA"/>
    <w:rsid w:val="00EE702D"/>
    <w:rsid w:val="00EF14A5"/>
    <w:rsid w:val="00F10FE2"/>
    <w:rsid w:val="00F12B1B"/>
    <w:rsid w:val="00F13265"/>
    <w:rsid w:val="00F146FB"/>
    <w:rsid w:val="00F1540C"/>
    <w:rsid w:val="00F156F1"/>
    <w:rsid w:val="00F179AC"/>
    <w:rsid w:val="00F21512"/>
    <w:rsid w:val="00F25104"/>
    <w:rsid w:val="00F25E34"/>
    <w:rsid w:val="00F30387"/>
    <w:rsid w:val="00F30649"/>
    <w:rsid w:val="00F355C1"/>
    <w:rsid w:val="00F35866"/>
    <w:rsid w:val="00F4500E"/>
    <w:rsid w:val="00F50FCA"/>
    <w:rsid w:val="00F51AD7"/>
    <w:rsid w:val="00F539C1"/>
    <w:rsid w:val="00F552C0"/>
    <w:rsid w:val="00F57BAF"/>
    <w:rsid w:val="00F6439C"/>
    <w:rsid w:val="00F66ABD"/>
    <w:rsid w:val="00F72D57"/>
    <w:rsid w:val="00F73157"/>
    <w:rsid w:val="00F73DA0"/>
    <w:rsid w:val="00F8250D"/>
    <w:rsid w:val="00F87638"/>
    <w:rsid w:val="00F910F6"/>
    <w:rsid w:val="00F91DEB"/>
    <w:rsid w:val="00F92107"/>
    <w:rsid w:val="00F92764"/>
    <w:rsid w:val="00FA2EF1"/>
    <w:rsid w:val="00FA3A76"/>
    <w:rsid w:val="00FA657E"/>
    <w:rsid w:val="00FA782A"/>
    <w:rsid w:val="00FA7885"/>
    <w:rsid w:val="00FB148D"/>
    <w:rsid w:val="00FB3391"/>
    <w:rsid w:val="00FB3D5D"/>
    <w:rsid w:val="00FB59C6"/>
    <w:rsid w:val="00FC046D"/>
    <w:rsid w:val="00FC06BC"/>
    <w:rsid w:val="00FC4DE4"/>
    <w:rsid w:val="00FC7DDE"/>
    <w:rsid w:val="00FD1DF2"/>
    <w:rsid w:val="00FD3E45"/>
    <w:rsid w:val="00FE03EA"/>
    <w:rsid w:val="00FE1275"/>
    <w:rsid w:val="00FF5574"/>
    <w:rsid w:val="00FF5D91"/>
    <w:rsid w:val="02564877"/>
    <w:rsid w:val="03140252"/>
    <w:rsid w:val="05A1F54B"/>
    <w:rsid w:val="05AED2A3"/>
    <w:rsid w:val="05C4866A"/>
    <w:rsid w:val="062E6EE4"/>
    <w:rsid w:val="078B0DCD"/>
    <w:rsid w:val="084C472F"/>
    <w:rsid w:val="0A906067"/>
    <w:rsid w:val="0ACA9C15"/>
    <w:rsid w:val="0B72A983"/>
    <w:rsid w:val="0B752219"/>
    <w:rsid w:val="0C62BFB5"/>
    <w:rsid w:val="1089E2A5"/>
    <w:rsid w:val="113F62FE"/>
    <w:rsid w:val="11E1EB07"/>
    <w:rsid w:val="12E00D82"/>
    <w:rsid w:val="14113983"/>
    <w:rsid w:val="147F1EE6"/>
    <w:rsid w:val="14A1CF2E"/>
    <w:rsid w:val="15F8B084"/>
    <w:rsid w:val="1616F755"/>
    <w:rsid w:val="16FBB1CA"/>
    <w:rsid w:val="171E8D49"/>
    <w:rsid w:val="178343DD"/>
    <w:rsid w:val="180E5E96"/>
    <w:rsid w:val="18691628"/>
    <w:rsid w:val="1879CDD0"/>
    <w:rsid w:val="187BCC2D"/>
    <w:rsid w:val="1A74525C"/>
    <w:rsid w:val="1BC3F5E1"/>
    <w:rsid w:val="1C38C746"/>
    <w:rsid w:val="1C56F309"/>
    <w:rsid w:val="1C9FF02F"/>
    <w:rsid w:val="1D54F930"/>
    <w:rsid w:val="1DAEBA1B"/>
    <w:rsid w:val="1DC344FC"/>
    <w:rsid w:val="1E27D510"/>
    <w:rsid w:val="1EBC96AF"/>
    <w:rsid w:val="1F6A7DC9"/>
    <w:rsid w:val="1FED7058"/>
    <w:rsid w:val="20BBC91A"/>
    <w:rsid w:val="2219F16F"/>
    <w:rsid w:val="252BF3DF"/>
    <w:rsid w:val="26D5D799"/>
    <w:rsid w:val="27E671C4"/>
    <w:rsid w:val="282156F4"/>
    <w:rsid w:val="2871E9FD"/>
    <w:rsid w:val="28953122"/>
    <w:rsid w:val="28ADC5FF"/>
    <w:rsid w:val="28D83670"/>
    <w:rsid w:val="2A667D6B"/>
    <w:rsid w:val="2ADEBCEF"/>
    <w:rsid w:val="2B419E49"/>
    <w:rsid w:val="2D03AB61"/>
    <w:rsid w:val="2EA60FA2"/>
    <w:rsid w:val="2EE0157B"/>
    <w:rsid w:val="2F8E7958"/>
    <w:rsid w:val="2FCBDFE9"/>
    <w:rsid w:val="308A9411"/>
    <w:rsid w:val="319B07E2"/>
    <w:rsid w:val="323EFFCE"/>
    <w:rsid w:val="32D7BF8D"/>
    <w:rsid w:val="3428EB4B"/>
    <w:rsid w:val="344FFE40"/>
    <w:rsid w:val="34713F20"/>
    <w:rsid w:val="3669F869"/>
    <w:rsid w:val="36BC3F7D"/>
    <w:rsid w:val="36DE4896"/>
    <w:rsid w:val="3785D907"/>
    <w:rsid w:val="378666F6"/>
    <w:rsid w:val="3947CB5A"/>
    <w:rsid w:val="3A8F99A7"/>
    <w:rsid w:val="3AD11EAD"/>
    <w:rsid w:val="3B76A6E9"/>
    <w:rsid w:val="3C2D6246"/>
    <w:rsid w:val="3D35E69E"/>
    <w:rsid w:val="3D9366CF"/>
    <w:rsid w:val="3F0335D4"/>
    <w:rsid w:val="403F111A"/>
    <w:rsid w:val="40969FC5"/>
    <w:rsid w:val="432ADF2D"/>
    <w:rsid w:val="4381FCF7"/>
    <w:rsid w:val="4384B5EE"/>
    <w:rsid w:val="457A6635"/>
    <w:rsid w:val="46A691AA"/>
    <w:rsid w:val="471919D9"/>
    <w:rsid w:val="4942BE89"/>
    <w:rsid w:val="4A000D41"/>
    <w:rsid w:val="4B66D4BE"/>
    <w:rsid w:val="4BD4050C"/>
    <w:rsid w:val="4C3052FB"/>
    <w:rsid w:val="4E2BA36E"/>
    <w:rsid w:val="4EC43E6F"/>
    <w:rsid w:val="4ECE517D"/>
    <w:rsid w:val="4F54EC09"/>
    <w:rsid w:val="4FE7FBD7"/>
    <w:rsid w:val="51384984"/>
    <w:rsid w:val="518A034B"/>
    <w:rsid w:val="522FBDAB"/>
    <w:rsid w:val="52741033"/>
    <w:rsid w:val="52866C22"/>
    <w:rsid w:val="53FAA4D0"/>
    <w:rsid w:val="551F5CC0"/>
    <w:rsid w:val="55A2E1B1"/>
    <w:rsid w:val="56C24A16"/>
    <w:rsid w:val="56DE134F"/>
    <w:rsid w:val="5933712B"/>
    <w:rsid w:val="5A73B387"/>
    <w:rsid w:val="5A7776E7"/>
    <w:rsid w:val="5B2EA0A0"/>
    <w:rsid w:val="5B89DA73"/>
    <w:rsid w:val="5B9AFF22"/>
    <w:rsid w:val="5D4CE2AB"/>
    <w:rsid w:val="5EF5CC67"/>
    <w:rsid w:val="5F142666"/>
    <w:rsid w:val="60F48F59"/>
    <w:rsid w:val="6119E7E8"/>
    <w:rsid w:val="6142664B"/>
    <w:rsid w:val="614A4FC6"/>
    <w:rsid w:val="625E5CAA"/>
    <w:rsid w:val="6298D99A"/>
    <w:rsid w:val="63336283"/>
    <w:rsid w:val="6395D69F"/>
    <w:rsid w:val="64680709"/>
    <w:rsid w:val="649E71A7"/>
    <w:rsid w:val="6540D2C3"/>
    <w:rsid w:val="66FAB17B"/>
    <w:rsid w:val="6722B8EE"/>
    <w:rsid w:val="67328488"/>
    <w:rsid w:val="67667655"/>
    <w:rsid w:val="678E7839"/>
    <w:rsid w:val="67B3C90E"/>
    <w:rsid w:val="6D160A60"/>
    <w:rsid w:val="6D1E1DE0"/>
    <w:rsid w:val="6FA671A7"/>
    <w:rsid w:val="703328A1"/>
    <w:rsid w:val="7033FFEB"/>
    <w:rsid w:val="70595945"/>
    <w:rsid w:val="7099391B"/>
    <w:rsid w:val="71CEF902"/>
    <w:rsid w:val="7235097C"/>
    <w:rsid w:val="72916085"/>
    <w:rsid w:val="7296B0CE"/>
    <w:rsid w:val="72BAA13C"/>
    <w:rsid w:val="73A78FBA"/>
    <w:rsid w:val="743D4940"/>
    <w:rsid w:val="759551A2"/>
    <w:rsid w:val="775381EB"/>
    <w:rsid w:val="77B2F772"/>
    <w:rsid w:val="78B034BE"/>
    <w:rsid w:val="7A415F57"/>
    <w:rsid w:val="7B30A1F4"/>
    <w:rsid w:val="7B89FFC5"/>
    <w:rsid w:val="7C1E9EE8"/>
    <w:rsid w:val="7C37FF5C"/>
    <w:rsid w:val="7C43EB52"/>
    <w:rsid w:val="7D13A473"/>
    <w:rsid w:val="7D47C984"/>
    <w:rsid w:val="7DA05DE6"/>
    <w:rsid w:val="7DFD53E3"/>
    <w:rsid w:val="7F4A9EBC"/>
    <w:rsid w:val="7F70B559"/>
    <w:rsid w:val="7F711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46384"/>
  <w15:docId w15:val="{AE04C561-1692-43F0-8240-15F66B7E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3DAA"/>
    <w:pPr>
      <w:spacing w:after="0" w:line="240" w:lineRule="auto"/>
    </w:pPr>
    <w:rPr>
      <w:rFonts w:ascii="Arial" w:eastAsia="Calibri" w:hAnsi="Arial" w:cs="Arial"/>
      <w:szCs w:val="24"/>
    </w:rPr>
  </w:style>
  <w:style w:type="paragraph" w:styleId="Kop1">
    <w:name w:val="heading 1"/>
    <w:basedOn w:val="Standaard"/>
    <w:next w:val="Standaard"/>
    <w:link w:val="Kop1Char"/>
    <w:uiPriority w:val="9"/>
    <w:qFormat/>
    <w:rsid w:val="00081AC6"/>
    <w:pPr>
      <w:spacing w:after="200" w:line="276" w:lineRule="auto"/>
      <w:outlineLvl w:val="0"/>
    </w:pPr>
    <w:rPr>
      <w:b/>
      <w:bCs/>
      <w:sz w:val="28"/>
      <w:szCs w:val="28"/>
    </w:rPr>
  </w:style>
  <w:style w:type="paragraph" w:styleId="Kop2">
    <w:name w:val="heading 2"/>
    <w:basedOn w:val="Geenafstand"/>
    <w:next w:val="Standaard"/>
    <w:link w:val="Kop2Char"/>
    <w:uiPriority w:val="9"/>
    <w:unhideWhenUsed/>
    <w:qFormat/>
    <w:rsid w:val="00560D2E"/>
    <w:pPr>
      <w:outlineLvl w:val="1"/>
    </w:pPr>
    <w:rPr>
      <w:rFonts w:ascii="Arial" w:hAnsi="Arial" w:cs="Arial"/>
      <w:b/>
      <w:sz w:val="28"/>
      <w:szCs w:val="24"/>
    </w:rPr>
  </w:style>
  <w:style w:type="paragraph" w:styleId="Kop3">
    <w:name w:val="heading 3"/>
    <w:basedOn w:val="Standaard"/>
    <w:next w:val="Standaard"/>
    <w:link w:val="Kop3Char"/>
    <w:uiPriority w:val="9"/>
    <w:semiHidden/>
    <w:unhideWhenUsed/>
    <w:qFormat/>
    <w:rsid w:val="00AD7008"/>
    <w:pPr>
      <w:keepNext/>
      <w:keepLines/>
      <w:spacing w:before="40"/>
      <w:outlineLvl w:val="2"/>
    </w:pPr>
    <w:rPr>
      <w:rFonts w:asciiTheme="majorHAnsi" w:eastAsiaTheme="majorEastAsia" w:hAnsiTheme="majorHAnsi" w:cstheme="majorBidi"/>
      <w:color w:val="243F60" w:themeColor="accent1" w:themeShade="7F"/>
      <w:sz w:val="24"/>
    </w:rPr>
  </w:style>
  <w:style w:type="paragraph" w:styleId="Kop4">
    <w:name w:val="heading 4"/>
    <w:basedOn w:val="Standaard"/>
    <w:next w:val="Standaard"/>
    <w:link w:val="Kop4Char"/>
    <w:uiPriority w:val="9"/>
    <w:semiHidden/>
    <w:unhideWhenUsed/>
    <w:qFormat/>
    <w:rsid w:val="006C52D2"/>
    <w:pPr>
      <w:keepNext/>
      <w:spacing w:before="240" w:after="60"/>
      <w:outlineLvl w:val="3"/>
    </w:pPr>
    <w:rPr>
      <w:rFonts w:ascii="Calibri"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semiHidden/>
    <w:rsid w:val="006C52D2"/>
    <w:rPr>
      <w:rFonts w:ascii="Calibri" w:eastAsia="Times New Roman" w:hAnsi="Calibri" w:cs="Times New Roman"/>
      <w:b/>
      <w:bCs/>
      <w:sz w:val="28"/>
      <w:szCs w:val="28"/>
      <w:lang w:val="en-US" w:eastAsia="nl-NL"/>
    </w:rPr>
  </w:style>
  <w:style w:type="character" w:styleId="Voetnootmarkering">
    <w:name w:val="footnote reference"/>
    <w:uiPriority w:val="99"/>
    <w:rsid w:val="006C52D2"/>
  </w:style>
  <w:style w:type="paragraph" w:customStyle="1" w:styleId="Level1">
    <w:name w:val="Level 1"/>
    <w:basedOn w:val="Standaard"/>
    <w:uiPriority w:val="99"/>
    <w:rsid w:val="006C52D2"/>
    <w:pPr>
      <w:numPr>
        <w:numId w:val="4"/>
      </w:numPr>
      <w:ind w:left="566" w:hanging="566"/>
      <w:outlineLvl w:val="0"/>
    </w:pPr>
  </w:style>
  <w:style w:type="paragraph" w:customStyle="1" w:styleId="Level2">
    <w:name w:val="Level 2"/>
    <w:basedOn w:val="Standaard"/>
    <w:uiPriority w:val="99"/>
    <w:rsid w:val="006C52D2"/>
    <w:pPr>
      <w:ind w:left="1132" w:hanging="566"/>
    </w:pPr>
  </w:style>
  <w:style w:type="paragraph" w:styleId="Koptekst">
    <w:name w:val="header"/>
    <w:basedOn w:val="Standaard"/>
    <w:link w:val="KoptekstChar"/>
    <w:uiPriority w:val="99"/>
    <w:unhideWhenUsed/>
    <w:rsid w:val="006C52D2"/>
    <w:pPr>
      <w:tabs>
        <w:tab w:val="center" w:pos="4536"/>
        <w:tab w:val="right" w:pos="9072"/>
      </w:tabs>
    </w:pPr>
  </w:style>
  <w:style w:type="character" w:customStyle="1" w:styleId="KoptekstChar">
    <w:name w:val="Koptekst Char"/>
    <w:basedOn w:val="Standaardalinea-lettertype"/>
    <w:link w:val="Koptekst"/>
    <w:uiPriority w:val="99"/>
    <w:rsid w:val="006C52D2"/>
    <w:rPr>
      <w:rFonts w:ascii="@MingLiU" w:eastAsia="@MingLiU" w:hAnsi="Calibri" w:cs="Times New Roman"/>
      <w:sz w:val="24"/>
      <w:szCs w:val="24"/>
      <w:lang w:val="en-US" w:eastAsia="nl-NL"/>
    </w:rPr>
  </w:style>
  <w:style w:type="paragraph" w:styleId="Voettekst">
    <w:name w:val="footer"/>
    <w:basedOn w:val="Standaard"/>
    <w:link w:val="VoettekstChar"/>
    <w:unhideWhenUsed/>
    <w:rsid w:val="006C52D2"/>
    <w:pPr>
      <w:tabs>
        <w:tab w:val="center" w:pos="4536"/>
        <w:tab w:val="right" w:pos="9072"/>
      </w:tabs>
    </w:pPr>
  </w:style>
  <w:style w:type="character" w:customStyle="1" w:styleId="VoettekstChar">
    <w:name w:val="Voettekst Char"/>
    <w:basedOn w:val="Standaardalinea-lettertype"/>
    <w:link w:val="Voettekst"/>
    <w:uiPriority w:val="99"/>
    <w:rsid w:val="006C52D2"/>
    <w:rPr>
      <w:rFonts w:ascii="@MingLiU" w:eastAsia="@MingLiU" w:hAnsi="Calibri" w:cs="Times New Roman"/>
      <w:sz w:val="24"/>
      <w:szCs w:val="24"/>
      <w:lang w:val="en-US" w:eastAsia="nl-NL"/>
    </w:rPr>
  </w:style>
  <w:style w:type="paragraph" w:styleId="Ballontekst">
    <w:name w:val="Balloon Text"/>
    <w:basedOn w:val="Standaard"/>
    <w:link w:val="BallontekstChar"/>
    <w:uiPriority w:val="99"/>
    <w:semiHidden/>
    <w:unhideWhenUsed/>
    <w:rsid w:val="006C52D2"/>
    <w:rPr>
      <w:rFonts w:ascii="Tahoma" w:hAnsi="Tahoma"/>
      <w:sz w:val="16"/>
      <w:szCs w:val="16"/>
    </w:rPr>
  </w:style>
  <w:style w:type="character" w:customStyle="1" w:styleId="BallontekstChar">
    <w:name w:val="Ballontekst Char"/>
    <w:basedOn w:val="Standaardalinea-lettertype"/>
    <w:link w:val="Ballontekst"/>
    <w:uiPriority w:val="99"/>
    <w:semiHidden/>
    <w:rsid w:val="006C52D2"/>
    <w:rPr>
      <w:rFonts w:ascii="Tahoma" w:eastAsia="@MingLiU" w:hAnsi="Tahoma" w:cs="Times New Roman"/>
      <w:sz w:val="16"/>
      <w:szCs w:val="16"/>
      <w:lang w:val="en-US" w:eastAsia="nl-NL"/>
    </w:rPr>
  </w:style>
  <w:style w:type="paragraph" w:styleId="Lijstalinea">
    <w:name w:val="List Paragraph"/>
    <w:basedOn w:val="Standaard"/>
    <w:uiPriority w:val="34"/>
    <w:qFormat/>
    <w:rsid w:val="006C52D2"/>
    <w:pPr>
      <w:spacing w:after="200" w:line="276" w:lineRule="auto"/>
      <w:ind w:left="720"/>
      <w:contextualSpacing/>
    </w:pPr>
    <w:rPr>
      <w:rFonts w:ascii="Calibri"/>
      <w:szCs w:val="22"/>
    </w:rPr>
  </w:style>
  <w:style w:type="character" w:styleId="Hyperlink">
    <w:name w:val="Hyperlink"/>
    <w:uiPriority w:val="99"/>
    <w:unhideWhenUsed/>
    <w:rsid w:val="006C52D2"/>
    <w:rPr>
      <w:color w:val="0000FF"/>
      <w:u w:val="single"/>
    </w:rPr>
  </w:style>
  <w:style w:type="table" w:styleId="Tabelraster">
    <w:name w:val="Table Grid"/>
    <w:basedOn w:val="Standaardtabel"/>
    <w:uiPriority w:val="39"/>
    <w:rsid w:val="006C52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6C52D2"/>
    <w:pPr>
      <w:spacing w:before="0" w:after="0"/>
    </w:pPr>
    <w:rPr>
      <w:rFonts w:ascii="Arial"/>
      <w:b w:val="0"/>
      <w:bCs w:val="0"/>
      <w:i/>
      <w:sz w:val="32"/>
      <w:szCs w:val="20"/>
    </w:rPr>
  </w:style>
  <w:style w:type="paragraph" w:customStyle="1" w:styleId="bundeltitel">
    <w:name w:val="bundeltitel"/>
    <w:basedOn w:val="Standaard"/>
    <w:rsid w:val="006C52D2"/>
    <w:rPr>
      <w:rFonts w:eastAsia="Times New Roman"/>
      <w:b/>
      <w:sz w:val="48"/>
      <w:szCs w:val="20"/>
    </w:rPr>
  </w:style>
  <w:style w:type="paragraph" w:styleId="Geenafstand">
    <w:name w:val="No Spacing"/>
    <w:link w:val="GeenafstandChar"/>
    <w:uiPriority w:val="1"/>
    <w:qFormat/>
    <w:rsid w:val="007B7093"/>
    <w:pPr>
      <w:spacing w:after="0" w:line="240" w:lineRule="auto"/>
    </w:pPr>
    <w:rPr>
      <w:rFonts w:ascii="Times New Roman" w:eastAsia="Calibri" w:hAnsi="Times New Roman" w:cs="Times New Roman"/>
      <w:sz w:val="24"/>
    </w:rPr>
  </w:style>
  <w:style w:type="paragraph" w:styleId="Tekstzonderopmaak">
    <w:name w:val="Plain Text"/>
    <w:basedOn w:val="Standaard"/>
    <w:link w:val="TekstzonderopmaakChar"/>
    <w:uiPriority w:val="99"/>
    <w:unhideWhenUsed/>
    <w:rsid w:val="00212C77"/>
    <w:rPr>
      <w:rFonts w:ascii="Consolas" w:eastAsiaTheme="minorHAnsi" w:hAnsi="Consolas"/>
      <w:sz w:val="21"/>
      <w:szCs w:val="21"/>
    </w:rPr>
  </w:style>
  <w:style w:type="character" w:customStyle="1" w:styleId="TekstzonderopmaakChar">
    <w:name w:val="Tekst zonder opmaak Char"/>
    <w:basedOn w:val="Standaardalinea-lettertype"/>
    <w:link w:val="Tekstzonderopmaak"/>
    <w:uiPriority w:val="99"/>
    <w:rsid w:val="00212C77"/>
    <w:rPr>
      <w:rFonts w:ascii="Consolas" w:hAnsi="Consolas" w:cs="Times New Roman"/>
      <w:sz w:val="21"/>
      <w:szCs w:val="21"/>
    </w:rPr>
  </w:style>
  <w:style w:type="character" w:customStyle="1" w:styleId="GeenafstandChar">
    <w:name w:val="Geen afstand Char"/>
    <w:basedOn w:val="Standaardalinea-lettertype"/>
    <w:link w:val="Geenafstand"/>
    <w:uiPriority w:val="1"/>
    <w:locked/>
    <w:rsid w:val="007E292E"/>
    <w:rPr>
      <w:rFonts w:ascii="Times New Roman" w:eastAsia="Calibri" w:hAnsi="Times New Roman" w:cs="Times New Roman"/>
      <w:sz w:val="24"/>
    </w:rPr>
  </w:style>
  <w:style w:type="paragraph" w:customStyle="1" w:styleId="Opmaakprofiel">
    <w:name w:val="Opmaakprofiel"/>
    <w:rsid w:val="00B13B5C"/>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Default">
    <w:name w:val="Default"/>
    <w:rsid w:val="003A660D"/>
    <w:pPr>
      <w:autoSpaceDE w:val="0"/>
      <w:autoSpaceDN w:val="0"/>
      <w:adjustRightInd w:val="0"/>
      <w:spacing w:after="0" w:line="240" w:lineRule="auto"/>
    </w:pPr>
    <w:rPr>
      <w:rFonts w:ascii="Arial" w:hAnsi="Arial" w:cs="Arial"/>
      <w:color w:val="000000"/>
      <w:sz w:val="24"/>
      <w:szCs w:val="24"/>
    </w:rPr>
  </w:style>
  <w:style w:type="table" w:customStyle="1" w:styleId="Tabelraster1">
    <w:name w:val="Tabelraster1"/>
    <w:basedOn w:val="Standaardtabel"/>
    <w:next w:val="Tabelraster"/>
    <w:uiPriority w:val="39"/>
    <w:rsid w:val="0081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81AC6"/>
    <w:rPr>
      <w:rFonts w:ascii="Arial" w:eastAsia="@MingLiU" w:hAnsi="Arial" w:cs="Arial"/>
      <w:b/>
      <w:bCs/>
      <w:sz w:val="28"/>
      <w:szCs w:val="28"/>
      <w:lang w:eastAsia="nl-NL"/>
    </w:rPr>
  </w:style>
  <w:style w:type="paragraph" w:styleId="Kopvaninhoudsopgave">
    <w:name w:val="TOC Heading"/>
    <w:basedOn w:val="Kop1"/>
    <w:next w:val="Standaard"/>
    <w:uiPriority w:val="39"/>
    <w:unhideWhenUsed/>
    <w:qFormat/>
    <w:rsid w:val="00081AC6"/>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Inhopg1">
    <w:name w:val="toc 1"/>
    <w:basedOn w:val="Standaard"/>
    <w:next w:val="Standaard"/>
    <w:autoRedefine/>
    <w:uiPriority w:val="39"/>
    <w:unhideWhenUsed/>
    <w:rsid w:val="00081AC6"/>
    <w:pPr>
      <w:spacing w:after="100"/>
    </w:pPr>
  </w:style>
  <w:style w:type="character" w:customStyle="1" w:styleId="Kop2Char">
    <w:name w:val="Kop 2 Char"/>
    <w:basedOn w:val="Standaardalinea-lettertype"/>
    <w:link w:val="Kop2"/>
    <w:uiPriority w:val="9"/>
    <w:rsid w:val="00560D2E"/>
    <w:rPr>
      <w:rFonts w:ascii="Arial" w:eastAsia="Calibri" w:hAnsi="Arial" w:cs="Arial"/>
      <w:b/>
      <w:sz w:val="28"/>
      <w:szCs w:val="24"/>
    </w:rPr>
  </w:style>
  <w:style w:type="paragraph" w:styleId="Inhopg2">
    <w:name w:val="toc 2"/>
    <w:basedOn w:val="Standaard"/>
    <w:next w:val="Standaard"/>
    <w:autoRedefine/>
    <w:uiPriority w:val="39"/>
    <w:unhideWhenUsed/>
    <w:rsid w:val="001B7243"/>
    <w:pPr>
      <w:spacing w:after="100"/>
      <w:ind w:left="240"/>
    </w:pPr>
  </w:style>
  <w:style w:type="character" w:styleId="Verwijzingopmerking">
    <w:name w:val="annotation reference"/>
    <w:basedOn w:val="Standaardalinea-lettertype"/>
    <w:uiPriority w:val="99"/>
    <w:semiHidden/>
    <w:unhideWhenUsed/>
    <w:rsid w:val="00EE702D"/>
    <w:rPr>
      <w:sz w:val="16"/>
      <w:szCs w:val="16"/>
    </w:rPr>
  </w:style>
  <w:style w:type="paragraph" w:styleId="Tekstopmerking">
    <w:name w:val="annotation text"/>
    <w:basedOn w:val="Standaard"/>
    <w:link w:val="TekstopmerkingChar"/>
    <w:uiPriority w:val="99"/>
    <w:semiHidden/>
    <w:unhideWhenUsed/>
    <w:rsid w:val="00EE702D"/>
    <w:rPr>
      <w:sz w:val="20"/>
      <w:szCs w:val="20"/>
    </w:rPr>
  </w:style>
  <w:style w:type="character" w:customStyle="1" w:styleId="TekstopmerkingChar">
    <w:name w:val="Tekst opmerking Char"/>
    <w:basedOn w:val="Standaardalinea-lettertype"/>
    <w:link w:val="Tekstopmerking"/>
    <w:uiPriority w:val="99"/>
    <w:semiHidden/>
    <w:rsid w:val="00EE702D"/>
    <w:rPr>
      <w:rFonts w:ascii="Arial" w:eastAsia="Calibri"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EE702D"/>
    <w:rPr>
      <w:b/>
      <w:bCs/>
    </w:rPr>
  </w:style>
  <w:style w:type="character" w:customStyle="1" w:styleId="OnderwerpvanopmerkingChar">
    <w:name w:val="Onderwerp van opmerking Char"/>
    <w:basedOn w:val="TekstopmerkingChar"/>
    <w:link w:val="Onderwerpvanopmerking"/>
    <w:uiPriority w:val="99"/>
    <w:semiHidden/>
    <w:rsid w:val="00EE702D"/>
    <w:rPr>
      <w:rFonts w:ascii="Arial" w:eastAsia="Calibri" w:hAnsi="Arial" w:cs="Arial"/>
      <w:b/>
      <w:bCs/>
      <w:sz w:val="20"/>
      <w:szCs w:val="20"/>
    </w:rPr>
  </w:style>
  <w:style w:type="character" w:styleId="GevolgdeHyperlink">
    <w:name w:val="FollowedHyperlink"/>
    <w:basedOn w:val="Standaardalinea-lettertype"/>
    <w:uiPriority w:val="99"/>
    <w:semiHidden/>
    <w:unhideWhenUsed/>
    <w:rsid w:val="00DE4BE4"/>
    <w:rPr>
      <w:color w:val="800080" w:themeColor="followedHyperlink"/>
      <w:u w:val="single"/>
    </w:rPr>
  </w:style>
  <w:style w:type="paragraph" w:styleId="Revisie">
    <w:name w:val="Revision"/>
    <w:hidden/>
    <w:uiPriority w:val="99"/>
    <w:semiHidden/>
    <w:rsid w:val="0081394B"/>
    <w:pPr>
      <w:spacing w:after="0" w:line="240" w:lineRule="auto"/>
    </w:pPr>
    <w:rPr>
      <w:rFonts w:ascii="Arial" w:eastAsia="Calibri" w:hAnsi="Arial" w:cs="Arial"/>
      <w:szCs w:val="24"/>
    </w:rPr>
  </w:style>
  <w:style w:type="paragraph" w:customStyle="1" w:styleId="articleintro">
    <w:name w:val="article__intro"/>
    <w:basedOn w:val="Standaard"/>
    <w:rsid w:val="009A5D94"/>
    <w:pPr>
      <w:spacing w:before="100" w:beforeAutospacing="1" w:after="100" w:afterAutospacing="1"/>
    </w:pPr>
    <w:rPr>
      <w:rFonts w:ascii="Times New Roman" w:eastAsia="Times New Roman" w:hAnsi="Times New Roman" w:cs="Times New Roman"/>
      <w:sz w:val="24"/>
      <w:lang w:eastAsia="nl-NL"/>
    </w:rPr>
  </w:style>
  <w:style w:type="character" w:customStyle="1" w:styleId="articlesource">
    <w:name w:val="article__source"/>
    <w:basedOn w:val="Standaardalinea-lettertype"/>
    <w:rsid w:val="009A5D94"/>
  </w:style>
  <w:style w:type="character" w:customStyle="1" w:styleId="sharingnumber">
    <w:name w:val="sharing__number"/>
    <w:basedOn w:val="Standaardalinea-lettertype"/>
    <w:rsid w:val="009A5D94"/>
  </w:style>
  <w:style w:type="character" w:customStyle="1" w:styleId="sharingtext">
    <w:name w:val="sharing__text"/>
    <w:basedOn w:val="Standaardalinea-lettertype"/>
    <w:rsid w:val="009A5D94"/>
  </w:style>
  <w:style w:type="paragraph" w:customStyle="1" w:styleId="articleparagraph">
    <w:name w:val="article__paragraph"/>
    <w:basedOn w:val="Standaard"/>
    <w:rsid w:val="009A5D94"/>
    <w:pPr>
      <w:spacing w:before="100" w:beforeAutospacing="1" w:after="100" w:afterAutospacing="1"/>
    </w:pPr>
    <w:rPr>
      <w:rFonts w:ascii="Times New Roman" w:eastAsia="Times New Roman" w:hAnsi="Times New Roman" w:cs="Times New Roman"/>
      <w:sz w:val="24"/>
      <w:lang w:eastAsia="nl-NL"/>
    </w:rPr>
  </w:style>
  <w:style w:type="paragraph" w:styleId="Plattetekstinspringen2">
    <w:name w:val="Body Text Indent 2"/>
    <w:basedOn w:val="Standaard"/>
    <w:link w:val="Plattetekstinspringen2Char"/>
    <w:semiHidden/>
    <w:rsid w:val="00C53C41"/>
    <w:pPr>
      <w:ind w:left="720" w:hanging="12"/>
    </w:pPr>
    <w:rPr>
      <w:rFonts w:ascii="Times New Roman" w:eastAsia="Times New Roman" w:hAnsi="Times New Roman" w:cs="Times New Roman"/>
      <w:sz w:val="24"/>
      <w:lang w:eastAsia="nl-NL"/>
    </w:rPr>
  </w:style>
  <w:style w:type="character" w:customStyle="1" w:styleId="Plattetekstinspringen2Char">
    <w:name w:val="Platte tekst inspringen 2 Char"/>
    <w:basedOn w:val="Standaardalinea-lettertype"/>
    <w:link w:val="Plattetekstinspringen2"/>
    <w:semiHidden/>
    <w:rsid w:val="00C53C41"/>
    <w:rPr>
      <w:rFonts w:ascii="Times New Roman" w:eastAsia="Times New Roman" w:hAnsi="Times New Roman" w:cs="Times New Roman"/>
      <w:sz w:val="24"/>
      <w:szCs w:val="24"/>
      <w:lang w:eastAsia="nl-NL"/>
    </w:rPr>
  </w:style>
  <w:style w:type="paragraph" w:customStyle="1" w:styleId="Trede">
    <w:name w:val="Trede"/>
    <w:qFormat/>
    <w:rsid w:val="00597FFA"/>
    <w:pPr>
      <w:numPr>
        <w:numId w:val="21"/>
      </w:numPr>
    </w:pPr>
    <w:rPr>
      <w:rFonts w:ascii="Arial" w:eastAsia="Calibri" w:hAnsi="Arial" w:cs="Arial"/>
      <w:b/>
      <w:bCs/>
      <w:sz w:val="32"/>
      <w:szCs w:val="28"/>
    </w:rPr>
  </w:style>
  <w:style w:type="character" w:customStyle="1" w:styleId="Kop3Char">
    <w:name w:val="Kop 3 Char"/>
    <w:basedOn w:val="Standaardalinea-lettertype"/>
    <w:link w:val="Kop3"/>
    <w:uiPriority w:val="9"/>
    <w:semiHidden/>
    <w:rsid w:val="00AD7008"/>
    <w:rPr>
      <w:rFonts w:asciiTheme="majorHAnsi" w:eastAsiaTheme="majorEastAsia" w:hAnsiTheme="majorHAnsi" w:cstheme="majorBidi"/>
      <w:color w:val="243F60" w:themeColor="accent1" w:themeShade="7F"/>
      <w:sz w:val="24"/>
      <w:szCs w:val="24"/>
    </w:rPr>
  </w:style>
  <w:style w:type="paragraph" w:styleId="Index1">
    <w:name w:val="index 1"/>
    <w:basedOn w:val="Standaard"/>
    <w:next w:val="Standaard"/>
    <w:autoRedefine/>
    <w:uiPriority w:val="99"/>
    <w:semiHidden/>
    <w:unhideWhenUsed/>
    <w:rsid w:val="00A3343F"/>
    <w:pPr>
      <w:ind w:left="220" w:hanging="220"/>
    </w:pPr>
  </w:style>
  <w:style w:type="paragraph" w:styleId="Plattetekstinspringen">
    <w:name w:val="Body Text Indent"/>
    <w:basedOn w:val="Standaard"/>
    <w:link w:val="PlattetekstinspringenChar"/>
    <w:uiPriority w:val="99"/>
    <w:semiHidden/>
    <w:unhideWhenUsed/>
    <w:rsid w:val="00511242"/>
    <w:pPr>
      <w:spacing w:after="120"/>
      <w:ind w:left="283"/>
    </w:pPr>
  </w:style>
  <w:style w:type="character" w:customStyle="1" w:styleId="PlattetekstinspringenChar">
    <w:name w:val="Platte tekst inspringen Char"/>
    <w:basedOn w:val="Standaardalinea-lettertype"/>
    <w:link w:val="Plattetekstinspringen"/>
    <w:uiPriority w:val="99"/>
    <w:semiHidden/>
    <w:rsid w:val="00511242"/>
    <w:rPr>
      <w:rFonts w:ascii="Arial" w:eastAsia="Calibri" w:hAnsi="Arial" w:cs="Arial"/>
      <w:szCs w:val="24"/>
    </w:rPr>
  </w:style>
  <w:style w:type="character" w:styleId="Onopgelostemelding">
    <w:name w:val="Unresolved Mention"/>
    <w:basedOn w:val="Standaardalinea-lettertype"/>
    <w:uiPriority w:val="99"/>
    <w:semiHidden/>
    <w:unhideWhenUsed/>
    <w:rsid w:val="007B3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5933">
      <w:bodyDiv w:val="1"/>
      <w:marLeft w:val="0"/>
      <w:marRight w:val="0"/>
      <w:marTop w:val="0"/>
      <w:marBottom w:val="0"/>
      <w:divBdr>
        <w:top w:val="none" w:sz="0" w:space="0" w:color="auto"/>
        <w:left w:val="none" w:sz="0" w:space="0" w:color="auto"/>
        <w:bottom w:val="none" w:sz="0" w:space="0" w:color="auto"/>
        <w:right w:val="none" w:sz="0" w:space="0" w:color="auto"/>
      </w:divBdr>
      <w:divsChild>
        <w:div w:id="990864252">
          <w:marLeft w:val="450"/>
          <w:marRight w:val="450"/>
          <w:marTop w:val="0"/>
          <w:marBottom w:val="0"/>
          <w:divBdr>
            <w:top w:val="none" w:sz="0" w:space="0" w:color="auto"/>
            <w:left w:val="none" w:sz="0" w:space="0" w:color="auto"/>
            <w:bottom w:val="none" w:sz="0" w:space="0" w:color="auto"/>
            <w:right w:val="none" w:sz="0" w:space="0" w:color="auto"/>
          </w:divBdr>
        </w:div>
        <w:div w:id="1730571479">
          <w:marLeft w:val="0"/>
          <w:marRight w:val="0"/>
          <w:marTop w:val="225"/>
          <w:marBottom w:val="75"/>
          <w:divBdr>
            <w:top w:val="none" w:sz="0" w:space="0" w:color="auto"/>
            <w:left w:val="none" w:sz="0" w:space="0" w:color="auto"/>
            <w:bottom w:val="none" w:sz="0" w:space="0" w:color="auto"/>
            <w:right w:val="none" w:sz="0" w:space="0" w:color="auto"/>
          </w:divBdr>
        </w:div>
        <w:div w:id="700593346">
          <w:marLeft w:val="0"/>
          <w:marRight w:val="0"/>
          <w:marTop w:val="0"/>
          <w:marBottom w:val="0"/>
          <w:divBdr>
            <w:top w:val="none" w:sz="0" w:space="0" w:color="auto"/>
            <w:left w:val="none" w:sz="0" w:space="0" w:color="auto"/>
            <w:bottom w:val="none" w:sz="0" w:space="0" w:color="auto"/>
            <w:right w:val="none" w:sz="0" w:space="0" w:color="auto"/>
          </w:divBdr>
          <w:divsChild>
            <w:div w:id="348213733">
              <w:marLeft w:val="0"/>
              <w:marRight w:val="0"/>
              <w:marTop w:val="0"/>
              <w:marBottom w:val="225"/>
              <w:divBdr>
                <w:top w:val="none" w:sz="0" w:space="0" w:color="auto"/>
                <w:left w:val="none" w:sz="0" w:space="0" w:color="auto"/>
                <w:bottom w:val="none" w:sz="0" w:space="0" w:color="auto"/>
                <w:right w:val="none" w:sz="0" w:space="0" w:color="auto"/>
              </w:divBdr>
            </w:div>
            <w:div w:id="1390225939">
              <w:marLeft w:val="0"/>
              <w:marRight w:val="0"/>
              <w:marTop w:val="0"/>
              <w:marBottom w:val="225"/>
              <w:divBdr>
                <w:top w:val="none" w:sz="0" w:space="0" w:color="auto"/>
                <w:left w:val="none" w:sz="0" w:space="0" w:color="auto"/>
                <w:bottom w:val="none" w:sz="0" w:space="0" w:color="auto"/>
                <w:right w:val="none" w:sz="0" w:space="0" w:color="auto"/>
              </w:divBdr>
            </w:div>
            <w:div w:id="934359795">
              <w:marLeft w:val="0"/>
              <w:marRight w:val="0"/>
              <w:marTop w:val="0"/>
              <w:marBottom w:val="225"/>
              <w:divBdr>
                <w:top w:val="none" w:sz="0" w:space="0" w:color="auto"/>
                <w:left w:val="none" w:sz="0" w:space="0" w:color="auto"/>
                <w:bottom w:val="none" w:sz="0" w:space="0" w:color="auto"/>
                <w:right w:val="none" w:sz="0" w:space="0" w:color="auto"/>
              </w:divBdr>
            </w:div>
            <w:div w:id="731805356">
              <w:marLeft w:val="0"/>
              <w:marRight w:val="0"/>
              <w:marTop w:val="0"/>
              <w:marBottom w:val="0"/>
              <w:divBdr>
                <w:top w:val="none" w:sz="0" w:space="0" w:color="auto"/>
                <w:left w:val="none" w:sz="0" w:space="0" w:color="auto"/>
                <w:bottom w:val="none" w:sz="0" w:space="0" w:color="auto"/>
                <w:right w:val="none" w:sz="0" w:space="0" w:color="auto"/>
              </w:divBdr>
            </w:div>
            <w:div w:id="1547568648">
              <w:marLeft w:val="0"/>
              <w:marRight w:val="0"/>
              <w:marTop w:val="0"/>
              <w:marBottom w:val="225"/>
              <w:divBdr>
                <w:top w:val="none" w:sz="0" w:space="0" w:color="auto"/>
                <w:left w:val="none" w:sz="0" w:space="0" w:color="auto"/>
                <w:bottom w:val="none" w:sz="0" w:space="0" w:color="auto"/>
                <w:right w:val="none" w:sz="0" w:space="0" w:color="auto"/>
              </w:divBdr>
            </w:div>
            <w:div w:id="1943299061">
              <w:marLeft w:val="0"/>
              <w:marRight w:val="0"/>
              <w:marTop w:val="0"/>
              <w:marBottom w:val="0"/>
              <w:divBdr>
                <w:top w:val="none" w:sz="0" w:space="0" w:color="auto"/>
                <w:left w:val="none" w:sz="0" w:space="0" w:color="auto"/>
                <w:bottom w:val="none" w:sz="0" w:space="0" w:color="auto"/>
                <w:right w:val="none" w:sz="0" w:space="0" w:color="auto"/>
              </w:divBdr>
            </w:div>
            <w:div w:id="1415201698">
              <w:marLeft w:val="0"/>
              <w:marRight w:val="0"/>
              <w:marTop w:val="0"/>
              <w:marBottom w:val="225"/>
              <w:divBdr>
                <w:top w:val="none" w:sz="0" w:space="0" w:color="auto"/>
                <w:left w:val="none" w:sz="0" w:space="0" w:color="auto"/>
                <w:bottom w:val="none" w:sz="0" w:space="0" w:color="auto"/>
                <w:right w:val="none" w:sz="0" w:space="0" w:color="auto"/>
              </w:divBdr>
            </w:div>
            <w:div w:id="12698551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72786011">
      <w:bodyDiv w:val="1"/>
      <w:marLeft w:val="0"/>
      <w:marRight w:val="0"/>
      <w:marTop w:val="0"/>
      <w:marBottom w:val="0"/>
      <w:divBdr>
        <w:top w:val="none" w:sz="0" w:space="0" w:color="auto"/>
        <w:left w:val="none" w:sz="0" w:space="0" w:color="auto"/>
        <w:bottom w:val="none" w:sz="0" w:space="0" w:color="auto"/>
        <w:right w:val="none" w:sz="0" w:space="0" w:color="auto"/>
      </w:divBdr>
    </w:div>
    <w:div w:id="1398747998">
      <w:bodyDiv w:val="1"/>
      <w:marLeft w:val="0"/>
      <w:marRight w:val="0"/>
      <w:marTop w:val="0"/>
      <w:marBottom w:val="0"/>
      <w:divBdr>
        <w:top w:val="none" w:sz="0" w:space="0" w:color="auto"/>
        <w:left w:val="none" w:sz="0" w:space="0" w:color="auto"/>
        <w:bottom w:val="none" w:sz="0" w:space="0" w:color="auto"/>
        <w:right w:val="none" w:sz="0" w:space="0" w:color="auto"/>
      </w:divBdr>
    </w:div>
    <w:div w:id="166862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GgWxiqT1Qgk"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hyperlink" Target="https://content.publicatiereeksgevaarlijkestoffen.nl/documents/PGS15/PGS_15_2016_versie_1_0_sept_2016_definitief.pdf" TargetMode="External"/><Relationship Id="rId42" Type="http://schemas.openxmlformats.org/officeDocument/2006/relationships/hyperlink" Target="https://www.atlasleefomgeving.nl/"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storyofstuff.org/movies/story-of-stuff/" TargetMode="External"/><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hein-nederland.nl/a-37383585/gevaarlijke-stoffen/30057-gevaaretiketten-milieuvervuiling-zelklevende-sticker-8-stickers-per-vel-18x18mm/"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lo.nl/onderwerpen/afval" TargetMode="External"/><Relationship Id="rId27" Type="http://schemas.openxmlformats.org/officeDocument/2006/relationships/hyperlink" Target="https://www.youtube.com/watch?v=GgWxiqT1Qgk"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flamingo.bij12.nl/risicokaart-viewer/app/Risicokaart-openbaa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rug.nl/about-us/who-are-we/sustainability/practices/afvalstromen/afvalinzameling_rug_nl.pdf" TargetMode="External"/><Relationship Id="rId38" Type="http://schemas.openxmlformats.org/officeDocument/2006/relationships/image" Target="media/image21.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2" ma:contentTypeDescription="Een nieuw document maken." ma:contentTypeScope="" ma:versionID="63f7710d72f3ab630ac44513c49d12b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f802e6816dd2d41a395bdebd1d30fef2"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20B54-59E3-4431-95C2-486D48F153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3B6B32-82AD-4368-A2F2-B0D809D9C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167D6A-0ACD-4DC2-BB39-148CD721071E}">
  <ds:schemaRefs>
    <ds:schemaRef ds:uri="http://schemas.microsoft.com/sharepoint/v3/contenttype/forms"/>
  </ds:schemaRefs>
</ds:datastoreItem>
</file>

<file path=customXml/itemProps4.xml><?xml version="1.0" encoding="utf-8"?>
<ds:datastoreItem xmlns:ds="http://schemas.openxmlformats.org/officeDocument/2006/customXml" ds:itemID="{E3AD2304-6721-4DE3-BD81-D8578D87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57</Pages>
  <Words>13798</Words>
  <Characters>75893</Characters>
  <Application>Microsoft Office Word</Application>
  <DocSecurity>0</DocSecurity>
  <Lines>632</Lines>
  <Paragraphs>179</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89512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Hammouti, S. (Sara)</dc:creator>
  <cp:lastModifiedBy>Saman Bouman</cp:lastModifiedBy>
  <cp:revision>120</cp:revision>
  <cp:lastPrinted>2020-10-07T14:10:00Z</cp:lastPrinted>
  <dcterms:created xsi:type="dcterms:W3CDTF">2020-10-02T07:00:00Z</dcterms:created>
  <dcterms:modified xsi:type="dcterms:W3CDTF">2021-11-15T21:01:00Z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_ExtendedDescription">
    <vt:lpwstr/>
  </property>
  <property fmtid="{D5CDD505-2E9C-101B-9397-08002B2CF9AE}" pid="4" name="TriggerFlowInfo">
    <vt:lpwstr/>
  </property>
</Properties>
</file>